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KLAUDIA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Kállai Nikolett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Antal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Intraorális, pediátriában alkalmazható hatóanyag-felszabadító rendszerek formulálási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nő az érdeklődés a gyógyszerhordozó rendszerek, illetve adagolási formák iránt, amelyek a különleges technológiai eljárásra alapozva új terápiás lehetőségeket nyújtanak a régóta alkalmazott hatóanyagok számára is. Mindezek ellenére, a pediátriai készítményekben alkalmazott innovatív megoldások, valamint a gyermekgyógyászati indikációra végzett klinikai vizsgálatok adata csekély, bár az európai lakosság közel 25 %-a az egyik legsérülékenyebb betegcsoporthoz, a kiskorúakhoz tartozik. Az Európai Parlament és Tanács, valamint az FDA (Food and Drug Administration - amerikai Élelmezés- és Gyógyszerbiztonsági Felügyelet) új rendeletek létrehozásával próbálja előremozdítani a gyermekeknek szánt készítmények terápiában való megjelenését.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Célkitűzésünk olyan pediátriában alkalmazható gyógyszerhordozó rendszerek formulálási vizsgálata, amelyeknek adagolási formája a gyermekek számára elfogadható, és ugyanakkor pontos adagolhatóságot is biztosítanak. Követelmény, hogy a készítmény csak biztonságosan alkalmazható segédanyagokat tartalmazhat, azokat is lehetőség szerint a legkevesebb mennyiségben. Nyilvánvaló az igény olyan különleges gyógyszertechnológiai megoldásokra, amelyek vonzóbbá teszik a gyógyszerbevitelt a legkisebbek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 során tanulmányoztuk gyermekeknek szánt cukormentes gyógyszeres nyalóka előállítási lehetőségeit, valamint "melt-spinning" technológiával előállított hatóanyagot tartalmazó szálak formulálási módszereit. A gyógyszeres nyalóka és a hatóanyagot tartalmazó szálak előállítása során követtük a segédanyag amorf szerkezetének kialakulását, és vizsgáltuk a stabilitását differenciál pásztázó kaloriméterrel (DSC). Fourier-transzformációs infravörös (FTIR) spektrumok alapján értékeltük a hatóanyag egyenletes eloszlását a szálakban. A gyógyszerforma hatóanyag-leadását és a placebo összetétel szájüregben való viselkedését (szájban történő tömegváltozás vizsgálat, pH-érték változása) modelleztük. Összehasonlító mérésekhez kereskedelmi forgalomban kapható, élelmiszernek minősülő nyalókát illetve az Amerikai Egyesült Államokban kapható gyógyszeres nyalókát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következtetés: Mérési eredményeink alapján a formulált hordozórendszerek megfelelő hatóanyagleadást biztosítanak, miközben figyelembe veszik a kiskorú beteggel való együttműködés (compliance), illetve alkalmazhatóság szempontjait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99179">
    <w:multiLevelType w:val="hybridMultilevel"/>
    <w:lvl w:ilvl="0" w:tplc="74932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99179">
    <w:abstractNumId w:val="232991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695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