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NÁDUDVARI RENÁTA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Őrfi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Kinázgátló molekulák szerkezet-hatás összefüggéseinek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20 évben kiemelt szerepet kapott a gyógyszerkutatásban a kinázgátló vegyületek fejlesztése. A kinázok olyan fehérjék, melyek ATP felhasználásával reverzibilis foszforiláló funkcióval rendelkeznek és többlépcsős jeltovábbítási kaszkádok tagjai. Javarészt a sejtosztódás és a programozott sejthalál regulációjáért felelősek. A kinázok több megbetegedés (HIV, influenza, bakteriális fertőzés, gyulladásos folyamatok) kialakulásában is szerepet játszanak, de leginkább a daganatok esetén mutatható ki valamelyik kináz kóros aktivitása, mutációja.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myeloid leukémia (AML) a leukémiák közül korunk egyik vezető felnőttkori betegsége. Bár incidenciája a kor előrehaladtával nő, nem ritkán gyermekkorban is előfordul. A daganat hátterében sokszor az FLT3 kináz úgynevezett ITD (35%) vagy egyéb mutációja (15-20%)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célul tűztük ki a szakirodalomban ismert FLT3 inhibitorok - mint referencia anyagok - és potenciális új molekulák modellezett és kísérletes szerkezet-hatás összefüggés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silico molekulamodellezési módszerek (Schrödinger Suite 2009 Update 2) segítségével térképzetük fel az FLT3 kináz kötőhelyét, melybe az irodalmi vegyületeken kívül a saját tervezésű molekulák kötődését is modelleztük. A vizsgálathoz a PDB adatbázisból töltöttük le az FLT3 fehérje 3D szerkezetét (PDB ID: 1RJB). Az alábbi software összetevőket használtuk: LigPrep, Glide (SP és XP mód), Prot. Prep. Wizard, SiteMap, Phase.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munkacsoport által tervezett és előállított gátlómolekulák tesztelése céljából in vitro kináz assay-t (Transcreener-ADP2 FP) állítottunk be referencia vegyületek használatával, majd Analyst GT készüléken mértük a fluoreszcencia polarizációt. Összesen 174 db molekulát teszteltünk. A mért biológiai hatás alapján is feltérképeztük a kulcsfontosságú szerkezeti elemeket és levontuk a következtetéseket további molekulák szintézise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31423">
    <w:multiLevelType w:val="hybridMultilevel"/>
    <w:lvl w:ilvl="0" w:tplc="7654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31423">
    <w:abstractNumId w:val="51931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02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