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GABRIELLA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Dobolyi Árpád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TGF-β fehérje indukció időbeli lefolyásának, mechanizmusának, és az expresszáló sejtek típusának meghatározása fokális ischémiát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transzformáló növekedési faktor-béta fehérjék (TGF-β1-3) különböző sejttípusok osztódását, differenciálódását és túlélését befolyásolják. A TGF-β fehérjék neuroprotektív szerepére utal, hogy TGF-β1 injektálása csökkenti, míg annak antagonizálása növeli fokális ischémia után a lézió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Fokális ischémiát az artéria cerebri média okklúziójával (MCAO) hoztunk létre, és a TGF-β1-3 indukcióját vizsgáltuk 3, 24, 72 órával és 1 hónappal tranziens (1 órás), valamint permanens (24 órás) MCAO-t követően. A TGF-β mRNS megjelenítésére radioaktív in situ hibridizációs hisztokémiát alkalmaztunk, amit immunhisztokémiával is kombináltunk.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TGF-β1 expresszió 3 órával MCAO után emelkedett a penumbrában, és még tovább nőtt 24 órával az MCAO-t követően. 72 órával és 1 hónappal az MCAO után a TGF-β1 megjelenik a lézionált területen belül és a gliális hegszövetben is. Duplán festve a legtöbb TGF-β1-et kifejező sejt a mikrogliális marker IBA-1-el, míg kisebb részük az asztrogliális GFAP markerrel kolokalizált. Ezzel ellentétben, TGF-β2 a lézióval azonos oldali kéreg II, III és V rétegében indukálódott 24 órával MCAO után, és az expresszió csak a neuronális markerrel jelölt NeuN pozitív sejtekhez volt köthető. TGF-β3 expressziója csak a kéreg II rétegének pár sejtjében emelkedett meg 24 órával MCAO után, ezt követően a TGF-β2 és β3 szintje csökkent. Permanens MCAO tovább emelte mindhárom TGF-β altípus szintjét, következtetésképpen az ischémia és nem a reperfúzió az indukció fő faktora. A penumbrát jelző Hsp70-nel megfestett terület egybeesett a TGF-β1-et expresszáló sejtekkel, de nem kolokalizáltak. Ezzel szemben a TGF-β2-t kifejező sejtek többsége nem a penumbrában, hanem a léziótól távoli ép agyszövetben helyezkedett el, és a penumbrában levő TGF-β2-t expresszáló sejtek egy része Hsp70 pozitív volt. Továbbá a TGF-β2 kolokalizált Fos-szal míg ATF-3-mal nem, tehát TGF-β2 indukciójának mechanizmusában feltételezhetően nem axonális károsodás, hanem a kéreg terjedő depolarizációja vesz részt.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endogén TGF-β altípusok indukciója fokális ischémiát követően eltérő mechanizmussal történik, tehát különböző neuroprotektív folyamatokban vehetnek részt.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Vincze , Pál G ... Dobolyi 2010 Distribution of mRNAs encoding TGF-β .. J Comp Neurol 518:3752-70.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 G... Dobolyi 2012 Time course, distribution and cell types of induction of TGF-β ... PLoS One 7(10):e46731-44.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84179">
    <w:multiLevelType w:val="hybridMultilevel"/>
    <w:lvl w:ilvl="0" w:tplc="93894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84179">
    <w:abstractNumId w:val="29884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648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