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PAL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Arpad Dobolyi</w:t>
            </w:r>
          </w:p>
          <w:p w:rsidR="00DB4822" w:rsidRDefault="00DB4822" w:rsidP="00E11062">
            <w:pPr>
              <w:pStyle w:val="Konzulensek"/>
            </w:pPr>
            <w:r w:rsidRPr="00DB4822">
              <w:t>research 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Time course, cell types, and mechanism of induction of transforming growth factor betas following focal ischemia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Transforming growth factor-βs (TGF-β1-3) regulate the proliferation, differentiation, and survival of various cell types. TGF-β was suggested to be neuroprotective because injection of TGF-β decreased, while injection of an antagonist increased the infarct size following middle cerebral artery occlusion (MCAO) in rats.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The present study describes the induction of TGF-β1-3 at 3h, 24h, 72h and 1 month after transient (1h) or permanent (24h) MCAO using in situ hybridization histochemistry and quantitative analysis. Double labeling with different markers was used to identify the localization of TGF-β mRNA relative to the penumbra and glial scar, and the types of cells expressing TGF-βs.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At 3 and especially at 24h following MCAO, TGF-β1 showed elevated expression level around the lesion. Most TGF-β1 cells co-localized with IBA-1, a microglial marker, while a few TGF-β1 cells co-localized with GFAP, an astroglial marker. By 72h and 1 month after the occlusion, TGF-β1 also appeared in microglia within the ischemic core and the glial scar. In contrast, TGF-β2 mRNA level was increased in neurons in layers II, III, and V of the ipsilateral cerebral cortex 24h after MCAO. None of the TGF-β2 cells contained GFAP or IBA-1. TGF-β3 was not induced in cells around the penumbra. Its expression increased in only a few cells in layer II of the cortex 24h after MCAO. The levels of TGF-β2 and -β3 decreased at subsequent time points. Permanent MCAO further elevated the levels of all 3 subtypes of TGF-βs, it is likely that ischemia itself rather than reperfusion evokes the induction of TGF-βs. The area of TGF-β1 cells overlapped with Hsp70 a marker of the penumbra, but they were not present in the same cells. In contrast, TGF-β2 cells contained Hsp70 in the penumbra. TGF-β1 did not co-localize with either Fos or ATF-3, while the co-localization of TGF-β2 with Fos but not with ATF-3 suggests that cortical spreading depolarization, but not damage to neural processes, might be the mechanism of induction for TGF-β2.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These data suggest that subtypes of TGF-βs are produced with different mechanisms in separate cell types after an ischemic attack, suggesting that they play a part in various neuroprotective and inflammatory processes.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Vincze , Pál G ... Dobolyi 2010 Distribution of mRNAs encoding TGF-β .. J Comp Neurol 518:3752-70.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 G... Dobolyi 2012 Time course, distribution and cell types of induction of TGF-β ... PLoS One 7(10):e46731-44.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92231">
    <w:multiLevelType w:val="hybridMultilevel"/>
    <w:lvl w:ilvl="0" w:tplc="17062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92231">
    <w:abstractNumId w:val="38092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250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