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PÓSFAI BALÁZS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Nyiri Gábor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Magyar Tudományos Akadémia, Kísérleti Orvostudományi Kutatóintézet, Celluláris és Hálózat Neurobiológia Osztály, Agykéreg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Ultrastrukturális változások G72 gént kifejező szkizofrénia-modell állat hippokampuszában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szkizofrénia egy mentális zavar, amely az emberiség körülbelül 1%-át érinti. A betegséggel kapcsolatos genetikai okok közül az egyik legerősebb összefüggést a G72 gén mutatja. A betegekben megfigyelt mutációk hatására a gén fehérjetermékének koncentrációja megnő. Ennek megfelelően az emberi génszakaszt egérbe juttatva az állat viselkedése megfelel a szkizofrénia-modell állattól elvártnak. A G72 génről átíródó LG72 fehérje a mitokondriumban lokalizálódik, mely bizonyítottan fontos szerepet játszik a szinapszisok morfológiájának kialakulásában. Emellett a fehérje módosíthatja az agyban lévő D-szerin mennyiségét, ami az NMDA receptorok egyik fő koagonistája, így közvetetten változásokat okozhat a szinaptikus jelátvitelben is. Továbbá, fiziológiai mérések eltéréseket tártak fel a G72-transzgenikus egerek gyrus dentatus szemcsesejtjeire érkező perforáns pályák által adott szinapszisok tulajdonságaiban, melyek mind pre- mind posztszinaptikusan kifejezik az LG72-fehérjét. Azonban, e változások anatómiai háttere ismeretlen.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Kérdéseink a következők voltak: megváltozik-e az LG72-t kifejező egerekben a szemcsesejtekre érkező serkentő szinapszisok mérete, aktív zónájuk morfológiája, és a bennük lévő NMDA receptorok mennyisége?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kérdések megválaszolásához elektronmikroszkópos technikákkal vizsgáltuk a G72 génnel rendelkező egerek és vad típusú testvéreik szinapszisait. Azt találtuk, hogy a G72-transzgenikus egerek szinapszisai legalább 33%-kal nagyobbak, mint vad típusú alomtársaiké (n=2x5 állat). Az NMDA receptorok kvantifikálására beágyazás utáni immunarany technikát használtunk a receptor GluN1-alegységére, amely minden NMDA receptorban jelen van. Megállapítottuk, hogy a G72-transzgenikus állatok szinapszisai mintegy 2-szer több NMDA receptort tartalmaznak, amely egy módosult szinaptikus hatékonyság alapja lehet. A posztszinaptikus denzitás vastagságát vizsgálva nem találtunk különbséget az állatpárok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G72-transzgenikus egerek gyrus dentatus szemcsesejtjeire érkező szinapszisok tehát nagyobbak és több NMDA receptort tartalmaznak, mint vad típusú alomtársaik szinapszisai. Ezen változások oka lehet az LG72 hatására bekövetkező mitokondriális módosulás, vagy a fehérje indukálta megváltozott NMDA receptor koagonista D-szerin koncentráció. Munkánk jó alapot szolgáltathat annak megértéséhez, hogy milyen kapcsolat áll fenn a G72 gén kifejeződése és a betegségben jól ismert módosult glutamaterg transzmisszió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462327">
    <w:multiLevelType w:val="hybridMultilevel"/>
    <w:lvl w:ilvl="0" w:tplc="787952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462327">
    <w:abstractNumId w:val="484623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22738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