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 GÁBOR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CSABA MÁTÉ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Ádám Miklós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Tretter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BV-2 mikroglia sejtvonal metabolikus szubsztrát-preferencia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mikroglia sejtek a központi idegrendszerben található, fagocita funkcióval rendelkező sejtek, amelyek fontos szerepet játszanak a neurodegeneratív betegségek patomechanizmusában. Funkciójuk, aktiválódásuk során az agyon belül különböző kompartmentekbe juthatnak el, ahol a rendelkezésre álló tápanyagok mennyisége és minősége különböző lehet. Felmerülő kérdés azonban, hogy az egyes szubsztrátokat milyen mértékben képesek oxidatív anyagcseréjük táplálására felhasználni. Kísérleteinkben egérből származó, immortalizált mikroglia sejtvonalat használtunk. A mikroglia sejtek mitokondriális metabolizmusát (oxigénfogyasztását) Clark elektród segítségével mértük különböző légzési szubsztrátok (glukóz, piruvát, laktát, ketontestek, aminosav-keverék) jelenlétében. Kísérleteink során a mitokondriumok alapvető funkcionális paramétereit vizsgáltuk. Mértük a sejtek mitokondriumhoz kötődő alaplégzését, az ATP szintézisre fordítódó oxigénfogyasztást, valamint a szétkapcsolószerrel tapasztalható - alaplégzéshez viszonyított – oxigénfogyasztás-emelkedést, amely utóbbi a sejt tartalék légzési kapacitásának felel meg. Kétféle mérési médiumot használtunk. A kísérletek előtt két órával a tenyészfolyadékot i) DMEM alapú, aminosavban gazdag médiumra, illetve ii) tápanyagmentes, csak elektrolitot tartalmazó ACSF médiumra cseréltük annak érdekében, hogy a sejtek méréseink előtt endogén szubsztrátjaikat elhasználják (éheztetés). Méréseink során megfigyeltük, hogy az alaplégzést ACSF médiumban a glükóz csökkentette, valamint egyéb mitokondriális szubsztrátok (laktát és aminosav-keverék) kis mértékben emelték. Továbbá szétkapcsolószerrel az endogén szubsztrátok oxidációját stimulálva, így az energiatartalék részleges kimerülését elérve az ezt követően hozzáadott szubsztrátok hatására a respiráció jelentősen megnőtt mindkét médiumban. A legerőteljesebb légzésfokozódást a glutamin jelenlétében tapasztaltuk. A viabilitás vizsgálat szerint a két órás éheztetés sem befolyásolta a sejtek életképességét. Kísérleteink alapján a mikroglia sejtek metabolikus sokszínűséget mutatnak, képesek ketontestet, glukozt, laktátot, piruvátot és aminosav-keveréket felhasználni oxidatív metabolizmusuk során. Megállapítottuk továbbá, hogy a glikolízisbe be nem kapcsolódó tápanyagok közül a glutamin bizonyult a legjobb légzési szubsztrátnak.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86366">
    <w:multiLevelType w:val="hybridMultilevel"/>
    <w:lvl w:ilvl="0" w:tplc="17489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86366">
    <w:abstractNumId w:val="83586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881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