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BIRTALAN EDE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KELLERMAYER DALMA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Radovits Tamás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sportszív részletes hemodinamikai jellemzése balkamrai nyomás-térfogat analízis segítségével patkánymodellben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professzionális sport fejlődése és élsportolók hirtelen szívhalál-esetei kapcsán a sportkardiológia a figyelem központjába került. Több munkacsoport végzett kísérleteket rendszeres fizikai terhelés hatására kialakuló balkamra(BK)-hipertrófia (sportszív) állatmodelljein, azonban részletes hemodinamikai vizsgálatokról nem rendelkezünk adatokkal. Célunk a sportszív patkánymodelljének beállítása, validálása és a legmodernebb invazív hemodinamikai módszerrel történő részletes funkcionális jellemzése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Fokozatos hozzászoktatással 12 héten át 200 perc/nap időtartamú úszóedzéssel sportszív kialakulását idéztük elő patkányokban. A kontroll állatok napi 5 percet töltöttek vízben. Az edzésprogram végén a szív morfológiájának és működésének vizsgálatára echokardiográfiás méréseket és nyomás-konduktancia mikrokatéter segítségével BK-i nyomás-térfogat analízist végeztünk. Funkcionális vizsgálatainkat a szívek szövettani feldolgozásával egészítettük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Echokardiográfiás méréseink során mért falvastagság-adatok alapján a BK jelentős hipertrófiája volt kimutatható (BK izomtömeg-index: 2,41±0,08 vs. 2,03±0,08g/ttkg, p=0,006), amit a szívek post mortem makroszkópos vizsgálata (szívtömeg: 1,73±0,08 vs. 1,41±0,03g, p&lt;0,001) és szövettani feldolgozása (kardiomiocita átmérő 17,1±0,6 vs. 14,4±1,0µm, p=0,007) is megerősített. Az invazív hemodinamikai mérések során edzett állatokban a kontrollhoz képest változatlan szívfrekvencia, artériás nyomás és végdiasztolés BK-térfogat mellett csökkent végszisztolés térfogatot, ill. növekedett verőtérfogatot (175±8 vs. 145±8µl, p=0,017) és ejekciós frakciót (73±1 vs. 64±2%, p&lt;0,001) mértünk. A nyomás-térfogat hurkok segítségével számolt érzékeny, terheléstől független kontraktilitás-indexek jelentős javulását tapasztaltuk (verőmunka - végdiasztolés térfogat összefüggés meredeksége: 77±7 vs. 54±5Hgmm, p=0,012). A BK-i verőmunka (15±1 vs. 11±1Hgmm•ml, p=0,003) és a maximális teljesítmény (92±9 vs. 60±6mW, p=0,007) nagyobb volt sportszívben. A jelentős hipertrófia ellenére a kamrafal merevsége nem nőtt, az aktív relaxáció szignifikánsan javult (Tau: 9,6±0,3 vs. 10,9±0,3ms, p=0,006).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Konklúzió: Adataink igazolják a fiziológiás BK-hipertrófia patkánymodelljének sikeres beállítását. Munkánkkal elsőként adtunk részletes jellemzést a sportszíven megfigyelhető funkcionális változásokról és hemodinamikai viszonyokról.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58853">
    <w:multiLevelType w:val="hybridMultilevel"/>
    <w:lvl w:ilvl="0" w:tplc="60233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58853">
    <w:abstractNumId w:val="36158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176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