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ANGYAL EMESE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MÓZES ENIKŐ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Novák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Vesetranszplantált betegekben az obstruktív alvási apnoe nem jár fokozott nappali álmossággal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Az obstruktív alvási apnoe (OSA) szindróma fennállása fokozza a kardiovaszkuláris rizikót, ezért az állapot felismerése, kezelése kiemelt fontosságú. Az OSA egyik legjellegzetesebb, a diagnosztikában is szerepet játszó tünete a fokozott nappali álmosság. Az OSA nagyon gyakori vesebetegekben, azonban klinikai megfigyeléseink alapján vesetranszplantáltak körében az alvás alatti légzészavar nem jár fokozott nappali álmossággal. Elemzésünkkel ezt a megfigyelést kívántuk alátámasztani: az apnoe súlyossága és a nappali álmosság közötti kapcsolatot vizsgáltuk.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 100 vesetranszplantált beteget vontunk be (57 férfi és 43 nő, átlagéletkor 51±13év, BMI 27±5kg/m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GFR 52±19ml/min), akiknél egyéjszakás poliszomnográfiás (PSG) alvásvizsgálattal mértük fel az OSA jelenlétét. Az OSA súlyosságát az apnoe-hypopnoe index-szel (AHI) jellemeztük. A nappali álmosság mértékét az Epworth Sleepiness Scale (ESS) segítségével mértük fel. A statisztikai analíziseket STATA 12,0 software-rel végeztük.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betegek 43%-ánál volt kimutatható OSA, (enyhe (5&lt;=AHI&lt;15): 18%, középsúlyos (15&lt;=AHI&lt;30): 11%, súlyos (AHI&gt;=30): 14%). Az AHI és az alvás alatti átlagos 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szaturáció között erős negatív kapcsolat állt fent (r= -0,585, p&lt; 0,001). Az AHI a BMI-vel erős pozitív kapcsolatban állt (r= 0,452, p&lt; 0,001), csakúgy, mint a has- és nyakkörfogattal. Az AHI és a hemoglobin szint pozitív korrelációt mutatott (r= 0,24, p= 0,016). Meglepő módon az AHI és az ESS között gyenge negatív korreláció áll fent (r= -0,218, p= 0,029), mely kapcsolat többváltozós lineáris regressziós modellben nemre, korra, vesefunkcióra, hemoglobin szintre való korrekció után nem volt szignifikáns. Az ESS a BMI-vel (r= -0,228, p= 0,023) gyenge negatív korrelációt mutatott. A regressziós modellbe beemelve a nappali álmosság többi változótól független prediktorának a BMI bizonyult (β=-0,041, p=0,010).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Vizsgálatunkban vesetranszplantált betegekben az OSA jelenlétéhez nem társul az alvászavar következményeként ismert nappali álmosság. Eredményeink ráirányítják a figyelmet arra, hogy vesetranszplantált betegek körében a légzészavar felismerésében a klinikai tünetek nem segítenek, az állapot gyanúja esetén akkor is érdemes PSG vizsgálatot végezni, ha nem áll fenn fokozott nappali álmosság.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14407">
    <w:multiLevelType w:val="hybridMultilevel"/>
    <w:lvl w:ilvl="0" w:tplc="7050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14407">
    <w:abstractNumId w:val="85614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67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