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KARÁDY JÚLIA</w:t>
            </w:r>
          </w:p>
          <w:p w:rsidR="00C275A3" w:rsidRDefault="00A96AEC" w:rsidP="00C275A3">
            <w:pPr>
              <w:pStyle w:val="Hallgatokepzes"/>
            </w:pPr>
            <w:r>
              <w:t>Kardiológia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Széplaki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Merkely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preoperatív C3a koncentráció előre jelzi a szívelégtelenség reszinkronizációs terápiájának (CRT) hatékonyságát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CRT javíthatja az intraventrikuláris vezetési zavarral rendelkező szívelégtelen betegek klinikai állapotát. A betegek egy hányada nem reagál megfelelően a terápiára, ezért felmerül a szüksége valamilyen preoperatív vizsgáló módszernek, amellyel az ilyen eseteket ki lehet szűrni. Célunk az volt, hogy meghatározzuk egyes komplement komponensek és gyulladásos faktorok prediktív értékét a CRT klinikai kimenetelének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Prospektív vizsgálatunkba 147, optimális gyógyszeres terápiában részesülő, széles QRS-el (≥120 ms) rendelkező, NYHA II-IV-es osztályú súlyos szívelégtelen, csökkent bal kamrai ejekciós frakciójú (&lt;35%) beteget vontunk be. Az elsődleges végpont kardiovaszkuláris okú halál, vagy szívtranszplantáció volt; a másodlagos végpont az implantációt követő 6 hónapban a responder állapot volt (legalább egy osztálynyi javulás a NYHA skálán, vagy legalább 10%-os javulás a 6 perces járásteszten). Az operációt megelőzően a komplement komponensek (C3, C3a, sC5b-9), gyulladásos faktorok (C-reaktív protein-CRP, tumor nekrózis faktor-αTNF-α ) és a B-típusú natriureticus peptid (NT-pro-BNP) koncentrációit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elsődleges végpontot elérő betegekben szignifikánsan magasabb volt C3a koncentráció [302,7 [236,2-373,7] szemben 189,9 [140,2-255,8] ng/ml; p=0,001), illetve magasabbnak bizonyult a CRP és NT-pro-BNP szint is (p=0,004 és p=0,028). A magas C3a szint a halálozást illetve szívtranszplantációt 3,5 esélyhányadossal jelezte előre (95% -os megbízhatósági tartomány 1,2-10,7; p=0,038). ). A CRP és NT-pro-BNP szintnek nem volt szignifikáns prediktív értéke (p=0,101 és p=0,069).A primer és szekunder végpontot elérő betegekben a C3a volt az egyedüli marker, ami emelkedett (halálozás vagy szívtranszplantáció vagy non-responder állapot (228,2 [181,6-324,6] szemben 191,9 [141,7-263,9] ng/ml; p=0,013). A klinikai kimenetel és a TNF-α, sC5b-9, vagy totál-C3 értékek között nem találtunk összefüggést.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elmondható, hogy a komplement aktiváció szorosan összefügg a szívelégtelenség kedvezőtlen kimenetelével. A CRT klinikai kimenetelének ígéretes markere a C3a, melynek direkt hatása lehet a betegség progressziójára, mivel fokozza a folyadék extravascularis térbe történő kilépését, ezáltal az ödéma képződést. A preoperatív C3a koncentráció meghatározásával a betegválasztás hatékonyságát lehetne növelni.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34854">
    <w:multiLevelType w:val="hybridMultilevel"/>
    <w:lvl w:ilvl="0" w:tplc="92369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34854">
    <w:abstractNumId w:val="269348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1615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