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ANNAMÁRIA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SIMON ANDREA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Eszter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Zima Endre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krónikus szívelégtelenség súlyosságával korreláló poli(ADP-ribóz) polimeráz (PARP) aktiváció humán keringő leukocitákban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célkitűzés: A PARP az eukarióta sejtmagban elhelyezkedő, a DNS javításában részt vevő enzim, melynek legfontosabb aktivátora az oxidativ-, nitrozativ stressz okozta DNS károsodás. Túlaktivációja azonban 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igényes működése miatt energetikai deficitet, sejt diszfunkciót, végezetül nekrózist okozhat. Ismert, hogy miokardiális iszkémia-reperfúzió során jelentős PARP aktiváció figyelhető meg a nekrotikus és periinfarktus zónában. Munkacsoportunk korábban kimutatta a keringő leukociták PARP aktivációját ST elevációval járó miokardiális infarktuson átesett betegekben. Célunk a PARP aktiváció kimutatása krónikus szívelégtelenségben szenvedő betegek keringő leukocitáiban, illetve az enzim aktiváció és a betegség súlyossága közötti összefüggés vizsgálata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Tizenkettő krónikus szívelégtelenségben szenvedő, 40%-nál alacsonyabb ejekciós frakcióval (EF) rendelkező, stabil kardiopulmonális állapotban lévő betegtől (B), illetve 12 egészséges önkéntestől (K) vettünk vért, korban (B: 69±7,9 év; K: 63,3±9,9 év) és testtömegindexben (BMI) (B: 28,3±1,5 kg/m2;K: 28,9±0,8 kg/m2) egyeztetve. A leukocitákat grádiens centrifugálással izoláltuk és keneteket készítettünk, melyeken anti-poli(ADP-ribóz) (PAR) antitesttel immunhisztokémiai festést végeztünk. A pozitívan festődő sejtterületek százalékos arányát az összes sejtterülethez MBF ImageJ szoftver segítségével határoztuk meg. Ezzel párhuzamosan meghatároztuk a fontosabb laborparamétereket (proBNP, hematokrit, hemoglobin, vérzsírok, urea, kreatinin).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Míg a beteg csoportban az EF 25,2±2,1%, a kontroll csoportban 60,3±1,6% volt (p&lt;0,01). Szintén szignifikánsan eltért egymástól a betegség súlyosságát jellemző szérum proBNP szint a két vizsgált csoportban (B: 3341±827,3 pg/ml; K: 158,5±31,1 pg/ml; p&lt;0,01). A PARP aktivitást leíró PAR pozitivitás szignifikánsan magasabb volt a szívelégtelen betegek mintáiban (B: 40,7±7,2%; K: 12,5±5%; p&lt;0,05). A PARP aktiváció negatívan korrelált az ejekciós frakcióval (R=-0,49; p&lt;0,05), és pozitívan a szérum pro-BNP szinttel (R=0,66; p&lt;0,01).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Munkacsoportunk először mutatta ki humán keringő leukocitákban a szívelégtelenség súlyosságával arányos szignifikáns PARP aktivációt. Megfigyelésünk elősegítheti a betegség komplex patomechanizmusának megértését. Ennek tükrében tervezzük tovább vizsgálni egyéb oxidatív-, nitrozatív stressz markerek eltéréseit.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43681">
    <w:multiLevelType w:val="hybridMultilevel"/>
    <w:lvl w:ilvl="0" w:tplc="79951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43681">
    <w:abstractNumId w:val="590436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101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