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SYDÓ NÓRA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Orsolya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Merkely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Fiziológiás és patológiás sportolói EKG eltérések elemzése a képalkotó vizsgálatok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Hazánkban az EKG vizsgálat a rutin sportolói szűrés alappillére. Jelentőségét egyszerű, gyors, mégis informatív volta mellett az adja, hogy a patológiás EKG eltérések megjelenése évekkel megelőzheti a szívbetegségek strukturális jeleinek kialakulását.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Célkitűzések: Egészséges sportolók szűrővizsgálata során tanulmányoztuk a fizikai terheléssel összefüggő és a sportterheléstől független, potenciálisan patológiás EKG eltérések előfordulásának gyakoriságát. Vizsgáltuk az EKG eltérések összefüggését egyes echocardiographiás és MR paraméterekkel.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sportolók és kontroll személyek 12-elvezetéses EKG regisztrátumainak részletes elemzése után összegyűjtöttük a sportolók septum és hátsó fal vastagságot jellemző echo és a bal kamra (BK) izomtömeget jellemző MR paramétereit, vizsgáltuk azok összefüggését a BK hypertrophia és a repolarizációs eltérések EKG jeleivel.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227 sportoló (ffi:180, kor:27,2±8,7) és 89 kontroll (ffi:57, kor:28,1±6,8) EKG vizsgálatát végeztük el. A sportterheléssel kapcsolatos sinus bradycardia, korai repolarizáció és a BK hypertrophia izolált Volt kritériumai; a potenciálisan patológiás eltérések közül a T-hullám eltérések (15,0% vs. 5,6%, p&lt;0,05), az ST-eltérések (6,5% vs. 1,1%, p&lt;0,05) és a kóros BK hypertrophia (4,8% vs. 0%, p&lt;0,05) gyakrabban fordultak elő sportolóknál a kontroll csoporthoz képest. Mind a fiziológiás, mind a patológiás sportolói BK hypertrophia EKG jelei jól korreláltak a hátsó fal vastagság és a BK izomtömeg index (83,8 és 90,1 vs. 77,2 g/m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, p&lt;0,05) növekedésével. A septalis Q-hullámok megjelenése szintén a BK izomtömeg és a BK izomtömeg index (82,2 vs. 77,1 g/m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, p&lt;0,05) növekedését tükrözte. A kóros ST-eltérések a BK izomtömeg és a BK izomtömeg index (88,1 vs. 78,7 g/m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, p&lt;0,05), a T-hullám eltérések a septum vastagság, a max. diasztolés falvastagság (13,1 vs. 12 mm, p&lt;0,005) és az BK izomtömeg index (87,4 vs. 78,0 g/m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, p&lt;0,005) növekedésével jártak együtt.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Konklúziók: Eredményeink alapján a repolarizációs eltérések és a kóros bal kamra hypertrophia EKG jelei gyakoribbak sportolókban, megjelenésük korrelál a képalkotó vizsgálatokkal igazolható izomtömeg növekedéssel. A sportolók patológiás EKG eltéréseiről ma sincs egységes álláspont, pontos körvonalazásuk és széleskörű ismeretük alapvető jelentőségű a veszélyeztetett sportolók korai kiemelése és alapos kivizsgálása tekintetében.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789302">
    <w:multiLevelType w:val="hybridMultilevel"/>
    <w:lvl w:ilvl="0" w:tplc="307001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789302">
    <w:abstractNumId w:val="977893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01021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