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ZSOLT</w:t>
            </w:r>
          </w:p>
          <w:p w:rsidR="00C275A3" w:rsidRDefault="00A96AEC" w:rsidP="00C275A3">
            <w:pPr>
              <w:pStyle w:val="Hallgatokepzes"/>
            </w:pPr>
            <w:r>
              <w:t>általános orvostudományi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Patócs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HSD11B1 gén polimorfizmusainak szerepe hormonálisan inaktív mellékvese adenómákban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képalkotó diagnosztikák elterjedésével és fejlődésével párhuzamosan egyre gyakoribbá vált a tüneteket nem okozó mellékvese daganatok (incidentalómák) felfedezése. A hormonálisan inaktív mellékvese incidentalómás betegek körében az irodalmi adatok szerint gyakrabban fordul elő hipertónia, elhízás, diabétesz, oszteoporózis. A 11ß-HSD1 enzim intracellulárisan az inaktív kortizon aktív kortizollá alakítását végzi, ezáltal fontos szerepet tölt be a lokális szteroid szint szabályozásában.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HSD11B1 gént érintő rs4844880 és rs12086634 polimorfizmusok allélgyakoriságának vizsgálata véletlenszerűen felfedezett, hormonálisan inaktív mellékvese adenómás nőbetegekben. Arra kerestük a választ, hogy az általunk vizsgált polimorfizmusok az enzim aktivitás befolyásolásán keresztül mutatnak-e összefüggést a betegekben mért hormonszintekkel, oszteodenzitometriás adatokkal, valamint az oszteoporózis, diabétesz mellitusz és hipertónia előfordulási gyakoriságával.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HSD11B1 gént érintő polimorfizmusok allél gyakoriságát 71 hormonálisan inaktív mellékvesekéreg adenómás betegben vizsgáltuk. A perifériás vérből izolált DNS mintákból a gén polimorfizmusokat valós idejű PCR-rel mutattuk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polimorfizmusok allélgyakorisága az általunk vizsgált betegcsoportban az európai kontroll populációban mértekhez hasonlónak bizonyult (0,12 vs 0,16 P=0,541 és 0,19 vs 0,25 P=0,393). Az rs4844880 polimorfizmust hordozó betegekben a lumbalis BMD és lumbalis T-score értékek szignifikánsan magasabbak voltak, mint a polimorf allélt nem hordozó személyekben, a kóros csontsűrűség előfordulási gyakorisága magasabb volt a polimorfizmust nem hordozókban, mint a hordozókban: 27% vs. 0%. Az rs12086634 hordozókban a lumbalis BMD, Z-score és T-score, valamint a femur nyak Z-score és T-score értékek szignifikánsan magasabbnak bizonyultak a nem hordozókhoz képest, a kóros csontsűrűség előfordulási gyakorisága magasabb volt a polimorfizmust nem hordozókban, mint a hordozókban: 32% vs. 5%. A polimorfizmus genotípusai, illetve a hormonszintek és más klinikai adatok között nem találtunk szignifikáns eltérést.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rs4844880 és rs12086634 mutáns allélok kedvezőbb csontsűrűséggel járnak együtt hormonálisan inaktív mellékvesekéreg adenómás betegekben. A polimorfizmusok védőhatásukat valószínűleg a 11ß-HSD1 lokális aktivitásának csökkentésén keresztül fejtik ki, amelynek mértéke nem tükröződik a kortizol és kortizon szintek vérben mérhető koncentrációival.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16916">
    <w:multiLevelType w:val="hybridMultilevel"/>
    <w:lvl w:ilvl="0" w:tplc="11568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16916">
    <w:abstractNumId w:val="76016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368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