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Putz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Kempler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hypertonia és a szenzoros neuropathia összefüggése régóta fennálló és újonnan felfedezett 1-es típusú diabeteszes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szenzoros károsodás a talpi fekély és a halálozás előrejelzője cukorbetegekben. Vizsgálatunk célja a szenzoros funkció és a hypertonia közötti összefüggés értékelése volt régóta fennálló és frissen felfedezett 1-es típusú diabetesesekben.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Harminckét régóta fennálló cukorbeteget (átlagéletkor: 37,8 + 12,7 év), negyven frissen felfedezett 1-es típusú diabeteses beteget (átlagéletkor: 34,7 + 11,3 év) és huszonöt egészséges kontroll személyt (átlagéletkor: 38,3 + 12,8 év) vizsgáltunk. Az 1-es típusú cukorbetegek közül nyolc beteg kórelőzményében hypertonia is szerepelt. A 24 órás ambuláns vérnyomás-monitorozást Meditech ABPM04 készülékkel végeztük. A perifériás szenzoros funkciót Neurometer készülékkel, az áramérzet-küszöbérték (current perception threshold, CPT) n. medianuson és n. peroneuson történő mérésével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hypertoniában is szenvedő, régóta fennálló 1-es típusú cukorbetegekben hypaesthesiára jellemző, magasabb CPT értékeket kaptunk a normotoniásokhoz képest (n. medianus 250 Hz és n. peroneus 5 Hz: p&lt;0,01; n. medianus 5 Hz: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hypertonia és a microalbuminuria szenzoros funkcióra gyakorolt hatását külön-külön is értékelve, a hypertonia a microalbuminuriától független összefüggésben volt az emelkedett CPT értékekkel (n. medianus 2000 Hz: p&lt;0,01; n. medianus 250 és 5 Hz: p&lt;0,05). A frissen felfedezett 1-es típusú diabeteses betegekben az egyéb kockázati tényezőktől független, pozitív összefüggést találtunk az eseti vérnyomásértékek és a n. medianus 5 Hz-es vizsgálata során mért CPT értékek között (r=0,399; p=0,01).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felállást követő nagyobb mértékű szisztolés vérnyomáscsökkenés magasabb CPT értékekkel társult a n. peroneus esetében 2000 Hz-en (r=-0,344, p=0,032), 250 Hz-en (r=-0,389, p=0,014) és 5 Hz-en (r=-0,327, p=0,042) történt mérések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Adataink szerint a szenzoros funkció károsodása régóta fennálló és frissen felfedezett 1-es típusú diabetesesekben egyaránt független összefüggést mutat a hypertonia fennállásával. Emelkedett vérnyomásértékek és ortosztatikus hypotonia észlelésekor panaszmentes betegekben is indokolt a szenzoros funkció vizsgálata. Megfigyeléseink alátámaszthatják a érrendszeri tényezők szerepét a szenzoros károsodás létrejöttében.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04035">
    <w:multiLevelType w:val="hybridMultilevel"/>
    <w:lvl w:ilvl="0" w:tplc="53541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04035">
    <w:abstractNumId w:val="439040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350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