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N. ORSOLYA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Túry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Mónika Ditta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Öngyilkossági kísérletek vizsgálata Borsod-Abaúj-Zemplén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OSPI (Optimised Suicide Prevention programs and their Implementation in Europe) - „Többszintű akcióprogram a depresszió és az öngyilkossági magatartás megelőzésére” öt éve zajló projekt részeként Borsod-Abaúj-Zemplén megye lakosainak öngyilkossági kísérleteit vizsgáltam.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kutatás célja az öngyilkossági kísérletek többszempontú vizsgálata, az öngyilkossági magatartás jobb megértése érdekében.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Borsod-Abaúj-Zemplén megyére vonatkozó adatokkal dolgoztam a megyei kórház összevont Toxikológia-Neurológia-Pszichiátria járó- és fekvőbeteg osztályáról. A kutatás során 2540 zárójelentés és ambuláns lap alapán elemeztem az öngyilkossági kísérletek módszerét, eszközét. Ezen kívül a páciensek alapbetegségeit, valamint az önmérgezéshez használt gyógyszerek mennyiségét és származását vizsgáltam. Az öngyilkossági kísérletek szándék szerinti besorolása a MONSUE kategória rendszere alapján történt.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öngyilkosságot kísérlők 53%-a volt házas, 31% egyedülálló, 11% elvált, 5% özvegy. Alapvetően négy különböző szándék mentén követnek el öngyilkossági kísérletet. Az első és leggyakoribb típus, amikor a személy egy konfliktusos helyzetből szeretne kimenekülni (39%). A második csoportba tartoznak azok, akik valóban szerettek volna meghalni (38%). A következő csoportot alkotják azok, akik ún. gesztus értékű kísérletet követnek el, ezek hátterében jellemzően mások manipulálása, akár zsarolása áll (5%). Besorolásra kerültek azok a betegek is, akik szándékos önsértést követtek el (10%), hisz ez a viselkedés nehezen elkülöníthető az öngyilkossági veszélyállapottól. Az öngyilkossági kísérlet leggyakoribb eszköze a gyógyszer (68%). A felnőttek kísérletük során kb. 70%-ban saját gyógyszerüket veszik be, 17%-ban családtagét, míg a 18 év alattiak 53%-ban családtagét, 13%-ban sajátot, vagy baráttól-barátnőtől szerzettet. A 18 év alatti fiúk 19%-a a feketepiacon vásárolja a gyógyszert kísérletéhez. Mintánkban a betegek közel 30%-ának van legalább egy krónikus fizikai betegsége, a hajadonok/nőtlenek a legegészségesebbek, az özvegyek a legbetegebbek. A mintában a magyar átlagnál szignifikánsan gyakoribb betegségek az alkohol dependencia, szkizofrénia, discopathiák és az epilepszia.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eredmények pontosabb képet adhatnak az öngyilkossági kísérletekről Magyarország egyik legnagyobb rizikójú regiójában. A kutatás során szerzett tapasztalatok hozzásegíthetnek az öngyilkossag prevenciós programok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88949">
    <w:multiLevelType w:val="hybridMultilevel"/>
    <w:lvl w:ilvl="0" w:tplc="93205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88949">
    <w:abstractNumId w:val="72788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020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