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ESZTER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Maurovich-Horvat Pál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Bagyura Zsolt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Eprikardiális zsírszövet összefüggése kardiovaszkulris rizikófaktorokkal tünetmentes populációban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Az epikardiális zsírszövet egy metabolikusan aktív zsírszöveti raktár, mely a koszorúér betegség kialakulásában önálló kóroktani szerepet tölthet be. Vizsgálatunkban az epikardiális zsírszövet térfogata (EVF) és a kardiovaszkulális kockázati tényezők közötti összefüggést kívántuk meghatározni tünetmentes magyar populáción.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Koszorúér betegség klinikai tüneteit nem mutató egyéneket vizsgáltunk (n=96, 41% férfi, átlagéletkor 63,5±9,1 év) 256-szeletes computer tomográfiás módszerrel (Philips Brilliance iCT, 120 kV, 80 mAs, 2x128x0,625 mm) az EFV meghatározására. Az EFV összefüggését vizsgáltuk életkorral, nemmel, haskörfogattal, 2-es típusú diabetessel (T2DM), hypertoniával (HT), hyperlipoproteinaemiával (HLP) és magas szenzitivitású C-reaktív proteinnel (hsCRP).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átalgos EFV 108,1±43,1 cm3 (27,9-283,9 cm3) volt. Az EFV szoros összefüggést mutatott a haskörfogattal (r=0,63, P&lt;0,0001). Szignifikáns különbség volt az EFV mennyiségében férfiak és nők között (124,2±51,2 vs. 97,0±32,7 cm3, p=0,002), magas vérnyomásban szenvedő és nem szenvedő betegek (107,0±27,1 vs. 92,4±40,3 cm3, p=0,006) és a T2DM-ben szenvedő és nem szenvedő betegcsoport között (137,5±56,7 vs. 103,2±41,8 cm3, p=0,015). Nem volt különbség az EFV mennyiségében a HLP (112,5±43,4 vs.102,6±48,4 cm3, p=0,34) és hsCRP (hsCRP szint ≥3 mg/l vs. &lt;3 mg/l, 107,8±47,1 vs.108,3±40,4 cm3, p=0.96) vonatkozásában. Multivariáns analízist követően a haskörfogat az EFV független prediktora maradt mind férfiaknál (p=0,0012), mind nőknél (p=0,0012), továbbá az életkor az EFV független prediktora (p=0,0008).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haskörfogat korrelál az epikardiális zsírszövet mennyiségével a többi hagyományos kardiovaszkulás kockázati tényezőtől függetlenül. A haskörfogat meghatározása értékes információval bír az epikardiális zsírszöveti raktárak mennyiségére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115912">
    <w:multiLevelType w:val="hybridMultilevel"/>
    <w:lvl w:ilvl="0" w:tplc="59087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115912">
    <w:abstractNumId w:val="311159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4907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