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NÓRA ANNA</w:t>
            </w:r>
          </w:p>
          <w:p w:rsidR="00C275A3" w:rsidRDefault="00A96AEC" w:rsidP="00C275A3">
            <w:pPr>
              <w:pStyle w:val="Hallgatokepzes"/>
            </w:pPr>
            <w:r>
              <w:t>Általános Orvostudományi Kar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ÁCS BALÁZS</w:t>
            </w:r>
          </w:p>
          <w:p w:rsidR="00DB4822" w:rsidRDefault="00C275A3" w:rsidP="004D7940">
            <w:pPr>
              <w:pStyle w:val="Hallgatokepzes"/>
            </w:pPr>
            <w:r>
              <w:t>Általános Orvostudományi Kar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Szász Attila Marcell Ph.D.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Kulka Janina Ph.D.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Prediktív faktorok vizsgálata Tripla Negatív emlődaganatokban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emlőtumorok heterogének biológiai viselkedésüket és terápiás érzékenységüket tekintve. Perou 2000-ben az emlőtumorok cDNS microarray profilja alapján írta le a klasszikus molekuláris altípusokat. A „basal-like”, klinikailag leggyakrabban „tripla negatív” emlőrák (TNBC) további szubtípusokra osztható: a) basalis-, b) claudin-low-, c) molekuláris apocrin-, d) „HER2-enriched” és e) luminalis génexpressziós mintázatú altípus. A TNBC-k között a vártnál nagyobb arányban fordul elő a cDNS array adatok alapján a claudin-low altípus.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TNBC immunhisztokémiai (IHC) jellemzőinek vizsgálata basalis és claudin (CLDN) markerekkel, majd a kapott kifejeződési mintázat prognosztikus és prediktív értékének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Minták és Módszerek: A SE Radiológiai és Onkoterápiás Klinikáján 1999-2006 között kezelt 87 TNBC beteg tumormintáit és követési adatait elemeztük. IHC eljárással szöveti multiblokkokon basalis markerek (CK5/6, CK14, EGFR, vimentin), claudinok (CLDN3,-4,-7), E-cadherin, és CD44 kimutatás történt. A reakciókat digitális metszeteken értékeltük. Az adatok elemzéséhez hierarchikus klaszteranalízist végeztünk, a túlélési adatokat Kaplan-Meier analízissel hasonlítottuk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CLDN kifejeződés alapján 6 alcsoportot tudtunk elkülöníteni: 1) CLDN-4 high 2) CLDN-3, -4, -7 low és ECDH high 3) CLDN-3, -4, -7 high és ECDH high 4) CLDN-3 low 5) CLDN-7 low 6) CLDN-3, -7 low. A prognózis ebben a sorrendben romlott (p=0,012). A CD44 őssejtmarker kifejeződése a 2) altípusban a legmagasabb. Az alcsoportokban a vizsgált basalis markerek mintázata nem különbözött.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Az IHC kifejeződés alapján meghatározott CLDN3,-4,-7-low és ECDH-high altípusban a CD44 őssejtmarker nagyobb mértékben fejeződik ki az irodalomból ismert adatokhoz hasonlóan, de prognózisát kedvezőbbnek találtuk az irodalmi adatoknak némiképp ellentmondóan. A CLDN profil alapján létrehozott alcsoportok között betegségmentes túlélés szempontjából szignifikáns eltérést igazoltunk. A vizsgált basalis markerek és a vizsgált claudinok kifejeződési mintázata között összefüggést nem tudtunk kimutatni.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93437">
    <w:multiLevelType w:val="hybridMultilevel"/>
    <w:lvl w:ilvl="0" w:tplc="43304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93437">
    <w:abstractNumId w:val="66193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062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