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IBOLYA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BÁLINT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Tímár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Szilák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angiostatin felhasználási lehetőségei a tumorellenes terápiában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tumorok angiogenezis indukálásával csatlakoznak az érhálózathoz. Ezt gátolva tumorsejtpusztulást, az eredeti tömeg csökkenését idézhetjük elő. Az angiostatin (endogén angiogenezis-inhibítor) a plazminogén N-terminális kringe doménjeinek több proteáz katalizálta hasításával keletkezik, azonban a molekula instabil, terápiás felhasználásra nem alkalmas.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olyan molekula tervezése, amely in vivo és in situ képes angiostatint termelni. Létrehoztunk egy proteáz–angiostatin kimérát, mely az extracelluláris térben aktiváció után felszabadítja az angiostatint.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Ismert molekuláris módszerekkel, PCR-rel amplifikált angiostatint és proteázt azonos leolvasási keretben megfelelő vektorba ligáltunk. A plazmidkonstrukció tartalmazta a bakteriális és eukarióta expresszióhoz szükséges elemeket. A vektorral in vitro és in vivo angiostatin-termelés céljából E. coli törzset, humán és egér sejtvonalakat transzfektáltunk.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Aortatesztet végeztünk, melyben matrigelbe ágyazott 3 napos patkány aortagyűrűk VEGF-indukált endothelproliferációját monitoroztuk a kimérát termelő sejtvonal jelenlétében. A plazmidot 4T1 mellrák vonalba transzfektáltuk, a transzfektált és vad típusú sejtvonallal BALB/c egereket fertőztünk, a tumorképződést időben követtük.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kimérát E. coliból tisztítottuk, bomlását SDS-PAGE-gel értékeltük. Proteázinhibítor mellett a teljes kimérát (80 kDa), hiányában a hasított angiostatint (55 kDa) és proteázt (25 kDa) detektáltuk. Függőcsepp-kultúrában növesztett endothelsejtek proliferációja, migrációja gátlódott a kimérát termelő sejtvonal jelenlétében. A kimérát termelő szövettenyészeten elvégzett aortateszt negatívnak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tumornövekedés in vivo tesztrendszerben, 20 független klón-vonal esetében vizsgálva kb. 10 nappal később indult meg a transzfektált sejtekkel fertőzőtt egerekben. A kontroll állatoknál már volt elhullás, ugyanakkor a transzfektált vonallal injektált állatokban nem. Utóbbi populációban a metastasisméretek is elmaradtak a kontrollhoz viszonyítva. Jelenleg a plazmid in vivo bevitelén, egérmodellben történő további lokális és távolhatások jellemzésén dolgozunk más csoportokkal kollaborációban.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Sikerült a célnak megfelelő konstrukciót létrehozni. Megállapítottuk, hogy molekulánk a terv szerint aktív angiostatint szabadít fel, mely mind in vitro szövettenyésztési, mind in vivo állatkísérletekben tumorrepresszív hatást fejt ki. A molekula iparjogvédelmi oltalmának megszerzése folyamatban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83574">
    <w:multiLevelType w:val="hybridMultilevel"/>
    <w:lvl w:ilvl="0" w:tplc="35989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83574">
    <w:abstractNumId w:val="10683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746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