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DAHER TAMÁS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STÁNICZ GÁBOR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Imatinib és TGFβ kombináció kedvező hatása krónikus májkárosodás kísérleti modelljében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Krónikus májbetegségben gyakran figyelhető meg együtt a nagy valószínűséggel progenitor sejt eredetű ún. ductularis reakció, és a progresszív kötőszövet lerakódás, ami végül cirrhosis kialakulásához vezethet. A mai álláspont szerint a ductularis reakció „hasznos” regeneratív jelenség, míg a kötőszövetes átépülés egyértelműen károsítja a máj működését. Ha a két folyamat szabályozásában eltérő elemeket sikerülne azonosítani, az lehetővé tehetné a regeneráció fibrosis nélküli serkentését.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krónikus májkárosodás modellezésére kolin deficiens, etioninnal kiegészített (CDE) diétát alkalmaztunk. E modellben a parenchyma károsodása mellett az említett ductularis reakció és hegesedés egyaránt előfordul. Arra voltunk kiváncsiak, hogy a tirozin kináz gátló Imatinib mesylate (IM), illetve TGFβ hogyan befolyásolja ezt az összetett szöveti reakciót.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Vizsgálatunkhoz olyan transzgén egereket használtunk, melyek májukban aktív formában fokozott mennyiségben termelnek TGFβ-t. Négy kísérleti csoportot állítottunk fel: I. vad típusú egerek (kontroll); II kontroll egerek Imatinibbel kezelve; III. TGFβ egerek; IV. TGFβ egerek Imatinibbel kezelve. A kísérleti állatokat 6 hétig tartottuk CDE diétán. Ezt követően morfometriai módszerekkel vizsgáltuk meg a ductularis reakció és a fibrosis mértékét. A ductularis reakció kiterjedtségét a ductularis sejtek markeréül szolgáló CK 19 immunfluoreszcens festéssel, a fibrosisét pedig a picrosirius pozitiv rostok által elfoglalt területtel jellemeztük.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 az IM kezelés, mind a fokozott mértékű TGFβ termelés következtében csökkent a ductularis képletek által elfoglalt terület, a kétféle hatás kombinációjának eredményeként pedig nyilvánvalóvá vált, hogy ezért legalábbis részben a ductularis képletek egy részének hepatocyta irányú differenciálódása felelős. Ugyanakkor az IM vad típusú és a transzgén egerekben is szignifikáns mértékben csökkentette a képződött kötőszövet által elfoglalt területet.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Imatinib tehát TGFβ-val kombinációban bár gátolta a ductuláris reakció mértékét, de elősegítette a progenitor sejtek hepatocyta irányú differenciálódását. Ugyanakkor szignifikáns mértékben képes volt mind az alkalmazott májkárosítás, mind a fokozott TGFβ termelés okozta májfibrosis mérséklésére. Ez a megfigyelés felveti a lehetőséget, hogy a számos betegség kezelésében sikeresen alkalmazott Imanitib alkalmas lehet a krónikus májbetegségek lefolyásának kedvező irányú befolyásolására.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051531">
    <w:multiLevelType w:val="hybridMultilevel"/>
    <w:lvl w:ilvl="0" w:tplc="726290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051531">
    <w:abstractNumId w:val="570515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47411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