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ANNA VERONIKA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Gyöngyösi Benedek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Claudinok és ß-catenin vizsgálata primer colorectalis tumorokban és ugyanazon betegek májmetasztázisaiban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APC tumorszupresszor gén mutációja a ß-catenin sejtmagba történő transzlokációjához és a malignus transzformációban részt vevő gének következményes aktiválódásához vezet. A carcinogenesis és tumorprogresszió során a tight junction-t alkotó fehérjék, köztük a claudinok expressziós szabályozása is lényeges változásokat mutat. Ezen proteinek megváltozott expressziója lényeges szerepet játszhat a sejtek inváziójában és metasztázisképzésében, melyek a prognózis meghatározó tényezői.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Vizsgálatainak célja volt a claudin-1, -4, -7 és a ß-catenin fehérjék expressziós mintázatának összehasonlítása tumor körüli ép colon nyálkahártyában (COL), primer colorectalis adenocarcinomában (CRC) és ugyanezen tumorok májmetasztázisaiban (MET).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Minták és módszerek: 11 beteg sebészileg rezekált, formalinban fixált, paraffinba ágyazott COL, CRC és MET mintájából készített szöveti multiblokkokon (TMA) immunhisztokémiai reakciókat végeztünk, claudin-1, -4, -7 és ß-catenin ellenes antitestekkel (Benchmark XT automata). A reakciókat kvantitatív morfometriai mérésekkel, majd statisztikailag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claudin-1 az ép colon nyálkahártyában nem mutatott pozitivitást, míg a primer tumorokban és azok májmetasztázisaiban szignifikánsan erősebb jelet adott (p&lt;0,001 és p&lt;0,01), de a MET nem különbözött szignifikánsan a CRC-től. Ezzel ellentétben a claudin-4 az ép colon nyálkahártyában expresszálódott erősen, míg a CRC-ben és a MET-ben csökkent kifejeződést mutatott (p=0,01 COL versus MET). A claudin-7 szintén a COL-ban adott erős reakciót, míg a CRC-ben, illetve a MET-ben gyengébb pozitivitást mértünk (p=0,03 COL versus MET). A CRC-k 36 %-ában, míg a MET-ek 44 %-ában volt detektálható ß-catenin magi pozitivitás.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ß-catenin és a claudin-1,-4,-7 fehérjék expressziója jelentős változást mutat a normál colonnyálkahártya valamint a primer és metasztatikus CRC-ák között. A claudin-1 fehérjeexpresszió növekedése és a claudin-4 és -7 csökkenése a colorectalis adenocarcinoma és a májmetasztázisok kialakulására jellemző történésnek tűnik. A ß-catenin magi lokalizációja felveti szabályozó szerepét a claudin-1 expresszió szabályozásában.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Támogatás: Országos Tudományos Kutatási Alapprogramok (OTKA) # K101435.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47287">
    <w:multiLevelType w:val="hybridMultilevel"/>
    <w:lvl w:ilvl="0" w:tplc="93286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47287">
    <w:abstractNumId w:val="93447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194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