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BARTOS BALÁZS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Lévay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Ligeti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p190RhoGAP szerepének vizsgálata Rac, illetve Rho kis G fehérjékhez köthető sejtfunkciók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p190RhoGAP a Rho kis G-fehérje család specifikus regulátora (Rho, Rac, Cdc42). Sokáig csak annyi volt ismert róla, hogy az említett családon belül a Rho fehérje GTP-áz aktivitását képes fokozni. Korábbi kísérleteinkben kimutattuk, hogy ezen felül in vivo RacGAP aktivitással is rendelkezik, melynek szabályozásában kitüntetett szerepet tölt be a p190 polibázikus régiója (PBR). Jelen munkánkban a Rho-hoz, illetve a Rac-hoz köthető sejtműködésekben vizsgáltuk a p190 szerepét.                      Az endogén RacGAP aktivitás mérésére p190 génkiütött egér embrionális fibroblast sejteken (p190KO MEF) precipitációs (pull-down) kísérleteket végeztünk: az aktív, GTP-kötött Rac-ot p21-aktivált kinázzal precipitáltuk ki a sejtlizátumból. Transzfekciós kísérleteinket vad típusú, a PBR-t nem tartalmazó, valamint a GAP hatásért felelős arginin irányított mutációjával létrehozott, katalitikusan inaktív p190 konstruktokkal végeztük. Az ezeket kódoló géneket ECFP-C1, valamint EGFP-C1 vektorba klónoztuk, majd az elkészített konstruktokkal COSphoxFcγR, és COS-7 sejteket transzfektáltunk. A fagocitózis vizsgálata során az FcγRIIa receptort stabilan expresszáló COSphoxFcγR sejteket alkalmaztunk, melyekhez cell tracker red-del jelölt, kevert humán szérummal opszonizát élesztőt adtunk. A stresszrost képződést lizofoszfatidsav indukció után vizsgáltuk COS-7 sejteken. A pull-down kísérleteinkben kimutattuk, hogy a p190KO MEF sejtekben jelentősen nőtt az aktív, GTP-kötött Rac mennyisége a kontroll sejtekhez képest. Az opszonizált élesztő fagocitózisát p190 transzfektálásával szignifikáns mértékben tudtuk gátolni, ez a gátlás a p190 GAP doménjének, valamint a PBR mutációjával kivédhető volt. A Rho-hoz köthető stresszrost képződést mutató sejtek aránya a vad típusú p190, valamint a PBR-hiányos mutáns túlexpresszálásának hatására lecsökkent. Ez a fenotípus-változás sokkal kisebb arányban következett be a mutáns GAP domént kifejező sejtekben. Kísérleteink során megfigyeltük, hogy a p190-t kifejező sejtek estében nagyobb arányban jelent meg sokmagvú fenotípus, valamint, hogy a p190KO MEF sejtek gyorsabban osztódtak, mint a kontroll sejtek.                                                                                          Összefoglalva: modellsejtjeinkben a Rac-, és Rho-függő sejtválaszok változásai egyértelműen alátámasztják, hogy a p190 eddig ismert RhoGAP aktivitásán felül in vivo RacGAP aktivitással is rendelkezik. A munka a TÁMOP-4.2.1/B-09/1/KMR-2010-0001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98044">
    <w:multiLevelType w:val="hybridMultilevel"/>
    <w:lvl w:ilvl="0" w:tplc="89396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98044">
    <w:abstractNumId w:val="42198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702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