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DÁVID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Spät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extramitokondriális OPA1 fehérje szerepe az aldoszteron-termelésben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Opticus Atrophia 1 (OPA1) egy dinaminszerű GTPáz fehérje, melynek alapvető szerepe van a mitokondriumok fúziójában. 2011-ben az OPA1 új funkciójára mutattak rá, nevezetesen, hogy az extramitokondriális lokalizációjú OPA1 szerepet játszik a protein kináz A (PKA)-serkentett lipolízis jelátviteli útjában. Az OPA1 az intracelluláris lipidcseppek felszínén megköti a PKA-t, elősegítve ezzel az itt lévő perilipin-1 foszforilációját és a trigliceridek bontását.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Korábban munkacsoportunk humán szteroidhormon-termelő H295R sejtekben vizsgálta a mitokondriális OPA1 hatását az organellum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-háztartására, valamint ezen keresztül a sejt aldoszteron-termelésére. Jelenlegi munkánk célja annak megállapítása volt, hogy van-e ezekben a sejtekben extramitokondriális OPA1, illetve van-e ennek szerepe az aldoszteron-termelésben. Lehetségesnek tartottuk, hogy az aldoszteron-termelő sejtek intracelluláris lipidcseppjeinek felszínén elhelyezkedő OPA1 közvetett módon elősegíti a cseppekben lévő koleszterin-észter hidrolízisét, ezáltal szubsztrátot szolgáltat az aldoszteron-szintézishez.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Vizsgálatainkat H295R sejteken végeztük. A lipidcseppek, a mitokondrium (citokróm c) és az OPA1 lokalizációjának kimutatására immuncitokémiát alkalmaztunk. További megerősítésként szubcelluláris frakcionálást végeztünk. Az egyes frakciókban lévő OPA1 mennyiségét Western blot technikával és denzitometrálással határoztuk meg. Aldoszteront RIA-val mértünk.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konfokális mikroszkóppal készített képeken a vizsgált 41 sejt 30%-ában láttunk mitokondriummal nem kolokalizáló OPA1-pozitivitást, mely többnyire a lipidcseppek szomszédságában volt. A lipidcseppek többségének közelében azonban nem volt kimutatható OPA1.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frakcionálással elkülönített citoszolban a mitokondriális szennyeződést (citokróm oxidáz IV) messze meghaladó mennyiségben OPA1 található. Ezekben a frakciókban az OPA1 rövid izoformája dúsult jelentősen, amely származhatott sérült mitokondriumokból.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extramitokondriális OPA1 szerepének vizsgálatára az aldoszteron-termelés növekedését mértük 2, ill. 24 órás dibutiril-cAMP-vel végzett ingerlés hatására OPA1 siRNS-sel transzfektált sejteken. Eredményeink szerint az extramitokondriális OPA1 nem játszik szerepet a cAMP aldoszteron-termelést fokozó hatásában.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69775">
    <w:multiLevelType w:val="hybridMultilevel"/>
    <w:lvl w:ilvl="0" w:tplc="61701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69775">
    <w:abstractNumId w:val="23069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150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