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WISNIEWSKI ÉVA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Csépányi-Kömi Roland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Ligeti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membránhoz való kötődés és a foszforiláció szerepe a GAP-ok szabályozásában – az ARHGAP25 és a p190RhoGAP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Rho család kis G-fehérjéi fontos szerepet töltenek be a fehérvérsejtek funkcióinak jelátvitelében. Negatív szabályozó fehérjéik a GTPáz aktiváló proteinek (GAP-ok). Korábbi vizsgálataink során kimutattuk, hogy a fehérvérsejt-specifikus ARHGAP25 in vitro körülmények között mind lipidkötésre, mind foszforilációra képes. Fagocitózis során a fehérje a fagoszómamembránhoz transzlokálódik, ahol a Rac kis G-fehérjén keresztül a fagocitózist szabályozza. Egy másik GAP, a p190RhoGAP esetében a PKC általi foszforiláció befolyásolja a sejten belüli elhelyezkedést. Jelen munkánk célja az volt, hogy vizsgáljuk az ARHGAP25 egyes doménjeinek szerepét a membránhoz való kötődésben és a fagocitózisban, valamint előkísérletként az ARHGAP25-höz, vizsgálni a p190 foszforilált formáinak tulajdonságait sejtes rendszerben.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teljes hosszúságú, illetve a GAP aktivitását vesztett ARHGAP25 konstruktokból kiindulva elkészítettük a fehérje egyes doménjeit nem tartalmazó variánsokat (PH, coiled coil, kettős mutáns), melyekkel COSPhoxFcγR sejteket transzfektáltunk, majd a fagocitózist fluoreszcensen jelölt, opszonizált élesztővel vizsgáltuk. A p190 esetében foszforilált aminosavakra specifikus ellenanyagokkal vizsgáltuk a lokalizációt, valamint a foszfo-p190 mennyiségét COS7 sejtekben. A kísérleteket konfokális mikroszkóppal, illetve áramlási citométerrel értékeltük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Fagocitózis során a PH domént, a coiled coil régiót, illetve az egyik szakaszt sem tartalmazó ARHGAP25 egyaránt kihelyeződött a fagoszómamembránhoz. Az ARHGAP25 fagocitózisra gyakorolt gátló hatása csökkent, amennyiben a PH vagy a coiled coil domén hiányzott a fehérjéből. COS7 sejtvonalban PMA aktiváció hatására jellegzetes membránfodrozódás volt megfigyelhető, a p190 fehérje foszforilált és nem-foszforilált formái a lamellipodiumok területén az f-aktinnal kolokalizációt mutattak. Ugyanezen stimulus hatására a foszfo-p190 mennyisége megemelkedett a sejten belül.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Eredményeinket összefoglalva azt tapasztaltuk, hogy a PH és coiled coil domének nem elengedhetetlenek az ARHGAP25 fagoszómamembránhoz történő kihelyeződésében, azonban hiányuk esetén az ARHGAP25 fagocitózist gátló funkciója csökken. A p190RhoGAP-ot, mint modellt használva beállítottunk egy olyan módszert, melynek segítségével foszfoproteinek mennyiségi és minőségi tulajdonságai vizsgálhatóak sejtes rendszerben.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TÁMOP-4.2.1/B-09/1/KMR-2010-0001, TÁMOP 4.2.4. A/1-11-1-2012-0001/SZERZ-581-1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93664">
    <w:multiLevelType w:val="hybridMultilevel"/>
    <w:lvl w:ilvl="0" w:tplc="61931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93664">
    <w:abstractNumId w:val="342936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07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