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BARTHA LUCA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SZTUPINSZKI ZSÓFIA</w:t>
            </w:r>
          </w:p>
          <w:p w:rsidR="00DB4822" w:rsidRDefault="00C275A3" w:rsidP="004D7940">
            <w:pPr>
              <w:pStyle w:val="Hallgatokepzes"/>
            </w:pPr>
            <w:r>
              <w:t>Általános orvos</w:t>
            </w:r>
            <w:r w:rsidR="00A96AEC">
              <w:br/>
              <w:t>Osztatlan, 12.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Győrffy Balázs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NFATC2IP, MINT A CARBOPLATIN-REZISZTENCIA LEHETSÉGES BIOMARKERE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Háttér: A petefészek tumor az egyik legtöbb nőgyógyászati halálesetet okozó daganat. Első vonalbeli szisztémás kezelése carboplatin és taxán kombinációja, amelyekkel való kezelés után a betegek 25%-a 6 hónapon belül, és 75%-a 2 éven belül mutat rezisztenciát. Ezért kulcsfontosságú lenne új biomarkerek azonosítása, amelyek az egyénre szabott terápia alapját képezhetik.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Cél: a carboplatin rezisztenciát előrejelző génexpressziós alapú biomarker-jelöltek funkcionális vizsgálata.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Vizsgálataink során OVCAR3 sejtvonalon dolgoztunk. A sejteket 37°C-on, 5% CO2-ot tartalmazó párásított inkubátorban tartottuk. A sejteket hetente kétszer a protokollnak megfelelően passzáltuk, a mycoplasma fertőzés lehetőségét PCR-el ellenőriztük. Az RNS-t RNeasy kittel izoláltuk. A NFATC2IP expresszióját PCR-el mértük, amelyhez a oligot primer3 programmal terveztük. A sejtvonal carboplatinnal szembeni rezisztenciájának IC50 értékét MTT teszttel állapítottuk meg. A transzfekciót lipofectamin RNAimax transzfekciós reagenssel végeztük. A csendesítéshez 2 különböző oligot próbáltunk ki. Egyidejűleg végzett gyógyszerkezelés és csendesítés kombinációjával határoztuk meg a gén hatását a rezisztenciára. A kiértékeléshez a hatszoros ismétlés eredményeit t-teszttel hasonlítottuk össze, a statisztika szignifikancia szintjét p=0,05-nél határoztuk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Eredmény: Összesen 1090 petefészek tumoros beteg microarray adatai alapján ROC elemzéssel azonosítottuk az NFATC2IP gént (AUC=0,67, p&lt;1e-16,). A normalizált abszorbancia a scramble kontroll esetén 0,051±0,005, amely carboplatin kezelés hatására 0,032 ±0,006-ra csökkent. Ez az érték az N1 oligo esetén 0,076±0,006-ról 0,038±0,001-re, míg az N2 oligo esetén 0,051±0,002-ről 0,035±0,002-re módosult. A scramble kontroll és az N1 oligo hatása között szignifikáns (p=0,0037) eltérés volt, míg az N2 oligo esetén a p érték 0,09 lett.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Diszkusszió: eredményeink alapján az NFATC2IP génnek szerepe lehet a carboplatin rezisztencia kialakulásában. A gén szerepének igazolásához további klinikai vizsgálatok szükségesek.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079224">
    <w:multiLevelType w:val="hybridMultilevel"/>
    <w:lvl w:ilvl="0" w:tplc="241835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079224">
    <w:abstractNumId w:val="950792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62362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