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NÓRA 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ÁCS BALÁZS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Kulka Janina PhD.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Szász Attila Marcell PhD.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STÁDIUMÚ PROSZTATA ADENOCARCINOMÁK ETS-RELATED GENE EXPRESSZIÓJÁNAK KVANTITATÍV ELEMZÉSE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prosztata adenocarcinoma igen gyakori, heterogén prognózisú betegség, mely kialakulásának molekuláris hátteréről és a prognózist befolyásoló faktorokról keveset tudunk. A prognosztikus biomarkerek intenzív kutatás tárgyai, köztük az egyik legfontosabb a prosztatadaganatok 40-70%-ában megtalálható E-twenty six Transmembrane protease, serine 2 (ETS:TMPRSS2) génátrendeződésben felülexpresszálódó ERG onkogén.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ETS:TMPRSS2 fúzió gyakorlati onkológiai jelentőségének felderítése, különös tekintettel a klinikai stádium és az ERG onkoprotein-kifejeződés összefüggéseire. E fúzió előfordulási gyakoriságának felmérése magyar betegpopulációban, valamint különböző stádiumú tumorok ERG immunhisztokémiai festődés intenzitás-eloszlásának kvantitatív elemzése TMA-IMA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Minták és módszerek: Retrospektív eset-kontrol vizsgálatunkban a Semmelweis Egyetem Urológiai Klinikáján kezelt betegek anyagait (n=82) tekintettük át. Három csoportot alkottunk. Az első csoport a szervre lokalizált (klinikai stádium≤T2, N0, M0, rezekciós preparátumok) eseteket (n=37) tartalmazott, második előrehaladott tumorral (klinikai stádium ≥T3, N≥1, M1, PSA&gt;100 ng/l, főként biopsziás minták) rendelkező betegek (n=23) anyagaiból állt. Negatív kontrolként teljes vizeletelakadás miatt operált benignus prosztata hiperpláziás betegek mintáit (n=22) vontuk be a vizsgálatba. A daganatok reprezentatív területeiből szöveti multiblokkot készítettünk, majd immunhisztokémiai eljárással ERG kimutatást végeztünk. Az elkészült metszeteket digitalizáltuk, és a belőlük képzett image microarrayeken képelemző szoftverrel vizsgáltuk a magfestődés különböző paramétereit: az ERG pozitív magok számát, arányát, festődésük intenzitását és a H-score-t.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előrehaladott és lokalizált tumorok között szignifikáns (P&lt;0,0001) különbséget találtunk mind a H-score-ban (221,65±54,45 vs. 103,14±58, 46) mind az ERG pozitív magok százalékos arányában (82,65±13,99 vs. 55,27±25,44). Felmerült a kérdés, hogy ez a különbség nem a különzöző anyag-típusok miatt jelenik-e meg, így összehasonlítottuk adott beteg elérhető biopsziájának és rezekciós preparátumának H-score-ját. A festődési intenzitásban nem volt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Összegzés: Az ERG festődési intenzitás korrelál a daganat klinikai stádiumával és így indirekt összefüggést mutat a várható túléléssel, amely az ERG-t potenciálisan megfelelő prognosztikus markerré teszi prosztatarákban.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támogatta: TÁMOP 4.2.2/B-10/1-2010-0013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52918">
    <w:multiLevelType w:val="hybridMultilevel"/>
    <w:lvl w:ilvl="0" w:tplc="93729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52918">
    <w:abstractNumId w:val="81952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874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