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BENKOVICS JÚLIA</w:t>
            </w:r>
          </w:p>
          <w:p w:rsidR="00C275A3" w:rsidRDefault="00A96AEC" w:rsidP="00C275A3">
            <w:pPr>
              <w:pStyle w:val="Hallgatokepzes"/>
            </w:pPr>
            <w:r>
              <w:t>ÁOK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Csukly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Mentalizációs deficit szkizofréniában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szkizofrénia alapvető tünetei a pozitív és a negatív tünetek, mint a hallucinációk, a téveszmék, az affektív elsivárosodás. Az elmúlt évtizedben végzett vizsgálatok szerint szkizofrén betegek funkcióképessége mégsem ezekkel a tünetekkel mutat szoros összefüggést, hanem a mentalizáció képességével. Mentalizáció alatt azt a tevékenységet értjük, mely során a saját vagy mások mentális állapotaira irányítjuk a figyelmünket, a megfigyelt mentális állapotokat felhasználjuk a saját vagy másik viselkedésének megértésben, a döntéshozatalban. Ezen funkció intaktsága nagy szerepet játszik a társas kapcsolatok működésében. Előzetes kutatások kimutatták a mentalizáció deficitjét skizofrén pácienseknél. Jelen kísérletünkben skizofrén páciensek mentalizációs képességeit hasonlítjuk össze egészséges kontrollszemélyek hasonló eredményeivel a betegség remissziós, és aktív szakaszában. Továbbá összefüggést keresünk a kimutatott mentalizációs deficit, és a klinikai tünetek súlyossága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Vizsgálatunkban 73, a szkizofrénia DSM IV diagnosztikus kritériumnak megfelelő beteg (átlagéletkor=38.5, férfiak aránya 33%), és 32 kontrollszemély vett részt (átlagéletkor=33.2, férfiak aránya 52%). A mentalizáció mérésére a Cohen által kidolgozott ‘Reading the mind in the Eyes (RMET)’ tesztet használtuk: a teszt során standardizált, szemekről készült képeket mutatunk be az alanynak. A diákon feltüntetett négy szó közül az adott képhez megfelelő mentális állapotot leírót kell kiválasztani. A klinikai tünetek felmérésére a ‘Positive and Negative Symptom Scale (PANSS)-t használtuk. A remisszió megállapitásához az Andreassen kritériumokat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Eyes teszten elért eredményeket ANCOVA kovariancia analízissel(kor, nem, végzettség kovariánsok)összehasonlítva, a szkizofrén csoport szignifikánsan rosszabbul teljesített, mint a kontroll csoport.(F(1,104)=19.5, p&lt;0,0001; kontrollok átlagpontszáma=25,2(SD=3,6); szkizofrén csoport átlagpontszáma=20,4(SD=4,8)) A remisszióban lévő páciensek szignifikánsan jobban teljesítettek (MRMET=22.5(SD=4.2), mint az aktív szakaszban lévők, (MRMET=19.8(SD=4.9) (p&lt;0,04); de szignigikánsan rosszabbul, mint a kontroll csoport.(p&lt;0,02) Szignifikáns kapcsolatot találtunk a mentalizációs eredmények és egyes negatív tünetek súlyossága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Reprodukáltuk a skizofréniában ismert mentalizációs deficitet aktív és remissziós szakaszban, összefüggést mutattunk ki a mentalizációs deficit és egyes negatív tünetek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70645">
    <w:multiLevelType w:val="hybridMultilevel"/>
    <w:lvl w:ilvl="0" w:tplc="67482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70645">
    <w:abstractNumId w:val="31070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507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