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HARASZTI RÉKA ÁGNES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Káldi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Követni a belső biológiai óránkat: luxus vagy előny? Az alvási ritmus és a tanulmányi teljesítmény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munkanapi és hétvégi alvásritmusok egymástól való eltérése, azaz a szociális jetlag (SJL), nagy tömegeket érint és jelentős hétközi alvásmegvonáshoz vezet. Összefüggésbe hozható rosszabb egészségi állapottal (pl. obesitas) és egészségkárosító magatartásformákkal (pl. dohányzás, excesszív koffeinbevitel). Elsőként vizsgáltuk a SJL egyetemi teljesítménnyel való összefüggését.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Semmelweis Egyetem 760 hallgatója töltötte ki a Munich Chronotype Questionnaire kérdőívet, melynek alapján meghatároztuk a munkanapi és hétvégi alvási középidőt (a kronotípus legfőbb indikátorát), az alváshosszt, a hét közben felhalmozódó alváshiányt, valamint a SJL-t. 250, az Élettani Intézetben 2009 és 2012 között szigorlatot tett hallgató tanulmányi adatait és kérdőív-eredményeit SPSS-17 programmal elemeztük. A teljesítményt a szigorlat írásbeli tesztjén szerzett pontszámmal, és a gyakorlatokon írt dolgozatok összesített jegyeivel jellemeztük.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irodalmi adatokkal egybehangzóan a kronotípus és SJL pozitív összefüggését találtuk, valamint lányok körében koraibb kronotípust figyeltünk meg (p&lt;0,001). A hétvégi átlagos alvási középidő jól illeszkedik az Európában mért alvási középidők és napkelte-időpontok által meghatározott egyenesre. Időzónánk legkeletibb országaként ez fontos kiegészítője azon hipotézisnek, miszerint a kronotípus egy adott időzónán belül kelet-nyugati irányban változik.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Többváltozós elemzésben megmutattuk, hogy a nagyobb SJL-hez gyengébb évközi teljesítmény társul (p=0,012). Ezzel szemben, vizsgaidőszakban, amikor a hallgatók inkább saját kronotípusuknak megfelelően időzíthetik alvásukat, azaz minimális a SJL az összefüggés eltűnik, sőt megfordulhat. Ennek megfelelően az évközben nagyobb SJL-től szenvedők nagyobb mértékben tudták évközi jegyüket javítani a szigorlaton (p=0,01). A továbbiakban külön elemeztük a délelőtti és délutáni évközi teljesítményeket, és megállapítottuk, hogy az esti típusok reggel rosszabbul teljesítenek, mint a reggeli típusok (p=0,023), míg délután ellentétes tendenciák figyelhetők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szociális jetlag megléte évközben negatívan befolyásolja a teljesítményt. A különböző kronotípusok teljesítménye napszaktól függ. Az alváshossz és a hét közben felhalmozott alváshiány nem mutatott összefüggést a tanulmányi teljesítménnyel, ami kiemeli a szociális kényszer teremtette fáziseltérés negatív szerepét.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17758">
    <w:multiLevelType w:val="hybridMultilevel"/>
    <w:lvl w:ilvl="0" w:tplc="43232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17758">
    <w:abstractNumId w:val="14617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097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