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DARAGÓ ANITA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KATA</w:t>
            </w:r>
          </w:p>
          <w:p w:rsidR="00DB4822" w:rsidRDefault="00C275A3" w:rsidP="004D7940">
            <w:pPr>
              <w:pStyle w:val="Hallgatokepzes"/>
            </w:pPr>
            <w:r>
              <w:t>-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Eke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Mukli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Szívműtét során az fNIRS-képalkotással kimutatott cerebrovaszkuláris reaktivitás átmenetileg csökken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Extrakorporális nem pulzáló szívmotort (NP–CPB) alkalmazó műtétet követően gyakran kognitív diszfunkció lép fel. A jelenlegi műtéti protokoll 50-70 Hgmm-es vérnyomás (MAP) mellett kerül végrehajtásra, ami idős, emelkedett alsó autoregulációs küszöbű (AAK) betegekben az agyi érhálózatot passzívvá teheti. Erre utalt korábbi fNIRS-méréseinkben a frontális agykérgi régiók NP-CPB alatti hypoxiája valamint az oxigenált és deoxigenált hemoglobin kompertmentek fluktuációjának ([ΔHbO2], [ΔHb]) korreláltabbá válása. Célunk annak tisztázása volt, hogy az autoreguláció valószínűsíthető elégtelenségének hátterében azonosítható-e az agykérgi érhálózat reaktivitásának csökkenése.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Méréseinket elektív szívműtétre előjegyzett betegeken (5 férfi és 5 nő, 63±7 év) a Semmelweis Egyetem Szívsebészeti Klinikáján elfogadott protokollhoz igazodva végeztük (NP-CPB: 2,4 L/perc/m2, 96±28 percig). Az artériás vérnyomást és a prefrontális Hb-kompartmentek relatív megváltozását NIRS-LEDI műszerrel 3 Hz-en detektáltuk: anesztézia előtt (K), szívmotorra kapcsolás előtt (*M), szívmotoron (M), szívmotorról történt lekapcsolást követően (M*). A lassú fluktuációkból (&lt;0,05 Hz) keresztkorrelációt számoltunk az MAP és a regionális agyi vértérfogat ([ΔHbO2]+[ΔHb]) között (rVRI) valamint a Hb-kompartmentek vonatkozásában (rHb). rVRI – mint vaszkuláris reaktivitási index (VRI) – pozitív értéke károsodott autoregulációra, rHb növekedése passzív (ellátás-függő) oxigenációs mintázat kialakulására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szerint anesztézia előtt rVRI nem mutat korrelációt (rVRI(K)= 0,02±0,17)). Szívmotorra kapcsolást követően rHb emelkedése (rHb(*M)= -0,44±0,31), rHb(M)= 0,14±0,12, rHb(M*)=-0,49±0,18, p&lt;0,01) és relatív szöveti hypoxia kialakulása (rSat(*M)= 0,42±0,05, rSat(M)= 0,32±0,06, rSat(M*)= 0,42±0,08, p&lt;0,01) mellett rVRI korrelált irányába tolódik (rVRI(M)= 0,38±0,23, p&lt;0,01, ismétléses ANOVA, Newman-Keuls post-hoc teszt).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Megállapíthatjuk, hogy a betegek agykérgi autoregulációja az anesztézia előtt rVRI alapján ítélve kielégítő, ami azonban nem zárja ki AAK emelkedett voltát. Szívmotorra kapcsolást követően normál AAK-ra hangolt vérnyomás mellett rVRI emelkedése elégtelenné vált autoregulációra (csökkent vaszkuláris reaktivitásra) utal, mely szöveti hypoxiához és az oxigenáció – passzív mintázata által tükrözött – károsodásához vezet, ami a posztoperatív kognitív diszfunkció egyik oka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13874">
    <w:multiLevelType w:val="hybridMultilevel"/>
    <w:lvl w:ilvl="0" w:tplc="25378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13874">
    <w:abstractNumId w:val="58813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494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