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FEJÉR BENCE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Bata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tranzícionális sejtes karcinóma és konvencionális világossejtes veserák differenciáldiagnosztikája MDCT-vel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modern CT vizsgálatok képanyagában a vesében található tranzicionális sejtes karcinóma (TCC) gyakran hasonló morphológiát mutat a konvencionális világossejtes veserákkal (RCC), differenciáldiagnosztikai kihívást jelentve a radiológus számára. A pontos preoperatív diagnózis ugyanakkor nagy segítséget nyújt a fő terápiás döntések (nefrektómia vagy ureteronefrektómia) meghozatalában.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Retrospektív elemzéssel kontrasztanyag-halmozás dinamikájában különbség kimutatása a TCC és RCC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Négyfázisú vizsgálatokat végeztünk 16 szeletes CT (Philips Brilliance) készülékkel, amely során 1,5 ml/ttkg iv. nem ionos, alacsony ozmolaritású kontrasztanyagot adtunk be injektor segítségével 3 ml/sec flow-val. A natív és kontrasztdúsított mérések 16 x 0,75-ös kollimációval történtek, ezt 2 mm-es rekonstrukció követte. Harminc betegen, 20 RCC és 10 TCC-ről (átlag életkor: 62,3±14,1 és 67,4 ± 12 év) készült vizsgálat natív, artériás (30-45 sec), vénás (70-90 sec) és késői (300-480 sec) fázisban. Minden egyes elváltozásnál 3 darab 10 mm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területet (ROI „region of interest”), majd az egész daganat denzitásértékeit vizsgáltuk. A TCC és RCC denzitásértékeit a normál veseparenchyma denzitásértékeihez viszonyítva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különbséget találtunk a TCC és az RCC kontraszthalmozás dinamikájában az artériás (p=0,044) és vénás (p=0,004) fázisban, minden egyes léziónál a 3 darab 10 mm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ROI-t megmérve. Nem találtunk különbséget a natív és késői fázisokban egyik tumortípusnál sem. Ha a 3 darab kisméretű ROI helyett az egész léziót magába foglaló területen történt a mérés, semmilyen szignifikáns eredményt nem kaptunk a két daganatot összehasonlítva, bármelyik fázist is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Vizsgálatunkban szignifikáns különbséget találtunk a normál veseparenchymához viszonyítva a két tumortípus kontraszthalmozás-dinamikai összefüggéseiben több (három) kisebb ROI-t megmérve. A fent említett protokoll segítségével pontosabbá válhat a vese daganatainak műtét előtti kórismézése, az RCC-k TCC-ktől való elkülönítése, segítve a műtéti technika megtervezését.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67521">
    <w:multiLevelType w:val="hybridMultilevel"/>
    <w:lvl w:ilvl="0" w:tplc="52105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67521">
    <w:abstractNumId w:val="70967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852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