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KORSÓS DIÁNA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Szijártó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Krisztián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vivo képalkotó eljárások programozott májregeneráció vizsgálatára kísérletes állatmodellen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vivo képalkotó eljárások programozott májregeneráció vizsgálatára kísérletes állatmodellen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Korsós Diána, Budai András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májresectiot követően amennyiben a megmaradó máj volumene (future liver remnant: FLR) nem elégséges, úgy májelégtelenség alakulhat ki. A portális véna ligatúra (PVL) programozott májregenerációt képes indukálni, így alkalmas az FLR növelésére a kritikusnak vélt májresectiok kapcsán. In vivo multimodális képalkotó technika (pl. PET-MRI) alkalmas módszernek tűnik a máj térfogat és funkcionális változásának nyomonkövetésére.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kísérlet célja a PVL-t követő morfológiai és funkcionális változások dinamikájának vizsgálata PET-MRI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Wistar patkányokon (n=6) a máj 80%-nak (III-VII. lebenyek) portalis kirekesztését végeztük, a lebenyhez futó vena portae ligatúrájával. A PET-MRI vizsgálatok iv. bejuttatott 18F-fluoro-dezoxi-glükóz (FDG) 6,46±0,99 MBq aktivitású radiofarmakonnal történtek, a PVL előtt, majd utána 24, 48, 72 órával. Az adott időpontokban a májlebenyekben mérhető aktivitás-koncentrációt a bal kamrában a 30. másodpercben mérhető aktivitás-koncentrációhoz viszonyítva határoztuk meg NanoScan PET/MRI készülékkel készített dinamikus PET és T2*-súlyozott MRI felvételek alapján. A PET-rekonstrukció OSEM 3D algoritmus szerint történt. A lebenyek volumenét az MR rekonstrukció alapján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I-II. és III-VII. lebenyek aktivitás-koncentrációjának átlaga a mérés 60. percében rendre: 15,7%±0,9%, és 17,1%±1,5% a 0.; 18,8%±1,2% és 29,6%±1,3% az 1.; 25,1%±4,8% és 59,8%±13% a 2.; valamint 24,8%±2,5% és 50,4%±5,3% a 3. napon. Az I-II. és a III-VII. lebenyek aktivitás-koncentrációja szignifikánsan nőtt (p&lt;0,001), mindkét lebenycsoport esetében a maximális értékét a 2. napon érte el a PVL előttihez képest. A kísérlet ideje alatt a lebenycsoportok térfogatváltozása lineáris: I-II. nőtt (átlagolva 3432,1cm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/g 0.; 4293,8cm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/g 1.; 5980,8cm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/g 2.; 7276cm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/g 3.napon), míg a III-VII. csökkent (átlagolva 8519,1cm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/g 0.; 6361,3cm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/g 1.; 5018,6cm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/g 2.; 4032,9cm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/g 3.napon) a 0. naphoz képest (a korreláció rendre r=0,99 és r=-0,99).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aktivitás-koncentráció tekintetében az I-II-es lebenyek dinamikája megfeleltethető a sejtosztódásnak, míg a III-VII nem várt növekedését a bennük lezajló nagymértékű apoptózis magyarázhatja.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Szijártó Attila, Dr. Szigeti Krisztián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95748">
    <w:multiLevelType w:val="hybridMultilevel"/>
    <w:lvl w:ilvl="0" w:tplc="62417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95748">
    <w:abstractNumId w:val="32695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11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