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BENKE KÁLMÁN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ÁGG BENCE KÁROLY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Szabolcs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Szike és pipetta: Az aortadisszekció prediktorai Marfan-szindrómában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Marfan-szindrómában (MFS) az aorta annuloectasia, illetve az „A” típusú aorta disszekció változó expresszivitást mutat. 60 éves korra a betegek közel 100%-nál kialakul az aorta érintettsége, azonban az életkor, illetve a manifesztáció súlyossága tág határok között mozog. Mindez megnehezíti a szívsebészeti beavatkozás típusának és ideális időpontjának megválasztását. Jelen kutatásunkban olyan prediktorokat kerestünk, mellyel előre jelezhetőek az aorta elváltozások különböző formái.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Kutatásunkba 39 aortagyök rekonstrukción átesett MFS pácienst vontunk be, akiknél a műtéti indikációt képező kardiovaszkuláris manifesztációk összefüggéseit vizsgáltuk a szérum TGF-β (Transforming Growth Factor-β) szinttel, génexpressziós (MMP-3, MMP-9 és c-fos) paraméterekkel, illetve számos klinikai jellemzővel. Az adatok forrása az Országos Marfan Regiszter, illetve az immáron 79 fő adatait összegző Marfan Biobank. Az összefüggések vizsgálatára kétmintás t-próbát, Mann-Whitney U-tesztet, illetve χ2 próbát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aorta annuloectasia, illetve az aorta disszekció miatt operáltak összevetése során a TGF-β szignifikánsan nagyobb mennyiségben volt jelen a disszekción átesettek vérében (45,29 ± 6,5 vs. 31,64 ± 5ng/ml; p&lt;0,0001). A mátrix metalloproteáz-3 (MMP-3) expressziója szignifikáns növekedést mutatott a disszekciós csoportban. Az említett indikációval operált pácienseket vizsgálva a karfesztávolság testmagasság arány szignifikánsan magasabb volt a disszekció miatt műtöttek esetében (ASHR; p=0,027). A magasabb ASHR, mint genti kritérium, továbbá a striák jelenléte szintén számottevően gyakrabban fordult elő a disszekción átesettek között (p=0,031 és p=0,027).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arra utalnak, hogy az aorta disszekció Marfan-szindrómában extracardialis fenotípusos jegyekkel társul, melyek a disszekció prediktorai lehetnek. Kutatásunk során négy feltételezett prediktort találtunk (TGF-β, MMP-3, ASHR, striák). A kiválasztott extracardialis paraméterek és molekuláris faktorok összegzésével célunk egy olyan pontrendszer kidolgozása, mely segítséget nyújthat a szívsebészek számára a Marfan-szindrómában előforduló, nem ritkán életet fenyegető aorta elváltozások előrejelzésében. Ezen protokoll megkönnyítené az akut műtéteknél kifejezetten jobb eredményt mutató profilaktikus beavatkozások optimális idejének, és típusának megválasztását.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43674">
    <w:multiLevelType w:val="hybridMultilevel"/>
    <w:lvl w:ilvl="0" w:tplc="92363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43674">
    <w:abstractNumId w:val="226436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303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