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CZIGÁNY ZOLTÁN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TIBOR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Szijártó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Ónody Péter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toll-like receptorok és a posztkondicionálás interakciója mesenterialis keringési zavarokban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vékonybél ischaemiás-reperfúziós (I-R) károsodása leggyakrabban az arteria mesenterica superior (AMS) elzáródásának következtében alakul ki. A reperfúzió kezdetén alkalmazott posztkondicionálás (a szerv reperfúzióját megelőzően végzett rövid időtartamú, repetitív reperfúziós- reokklúziós ciklusok) a vékonybél károsodás kivédésére alkalmas módszer. A toll-like receptorok (TLR), mint a természetes immunválasz részei, az I-R károsodás patofiziológiájában fontos szerepet játszanak. Célkitűzésünk a posztkondicionálásnak a bél TLR expressziójára-, lokális redox homeosztázisára, valamint a szisztémás immunológiai státuszra kifejtett hatásának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Módszerek. Hím Wistar patkányokon az AMS 60 perces kirekesztését 360 perc reperfúzió követte. Az állatokat három csoportba osztottuk: áloperált (SHAM), I-R kontroll (IR), valamint posztkondicionált (PC). A szabad reperfúzió kezdetén posztkondicionálást végeztünk hat, váltakozó – egyenként 10 másodperces – reperfúziós –, és reokklúziós ciklusok alkalmazásával. A reperfúzió végén vér-, és szöveti mintavétel történt további hisztológiai vizsgálat és TLR mRNS expresszió meghatározása céljából. A nyálkahártya kaparékból a lokális redox státusz meghatározását végeztük. Továbbá szérum IL-6 és TNF-a koncentrációk mérése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Eredmények. Az I-R kontroll csoporthoz képest a posztkondicionált csoport esetén mérsékeltebb szöveti károsodást, magasabb (p&lt;0,05) TLR mRNS expressziót, valamint alacsonyabb IL-6 (p=0,002) és TNF-a (p=0,004) szérumkoncentrációt észleltünk. A posztkondicionálás a bél-nyálkahártya redox státuszát kedvezõen befolyásolta. Növekedett a szabad –SH csoportok mennyisége (I-R</w:t>
      </w:r>
      <w:r>
        <w:rPr>
          <w:color w:val="000000"/>
          <w:position w:val="-4"/>
          <w:sz w:val="21"/>
          <w:szCs w:val="21"/>
          <w:vertAlign w:val="subscript"/>
        </w:rPr>
        <w:t xml:space="preserve">Duodenum</w:t>
      </w:r>
      <w:r>
        <w:rPr>
          <w:color w:val="000000"/>
          <w:sz w:val="24"/>
          <w:szCs w:val="24"/>
        </w:rPr>
        <w:t xml:space="preserve">: 1,41±0,24 mmol/l; I-R</w:t>
      </w:r>
      <w:r>
        <w:rPr>
          <w:color w:val="000000"/>
          <w:position w:val="-4"/>
          <w:sz w:val="21"/>
          <w:szCs w:val="21"/>
          <w:vertAlign w:val="subscript"/>
        </w:rPr>
        <w:t xml:space="preserve">Jejunum</w:t>
      </w:r>
      <w:r>
        <w:rPr>
          <w:color w:val="000000"/>
          <w:sz w:val="24"/>
          <w:szCs w:val="24"/>
        </w:rPr>
        <w:t xml:space="preserve">: 1,44±0,2 mmol/l; I-R</w:t>
      </w:r>
      <w:r>
        <w:rPr>
          <w:color w:val="000000"/>
          <w:position w:val="-4"/>
          <w:sz w:val="21"/>
          <w:szCs w:val="21"/>
          <w:vertAlign w:val="subscript"/>
        </w:rPr>
        <w:t xml:space="preserve">Ileum</w:t>
      </w:r>
      <w:r>
        <w:rPr>
          <w:color w:val="000000"/>
          <w:sz w:val="24"/>
          <w:szCs w:val="24"/>
        </w:rPr>
        <w:t xml:space="preserve">: 1,31±0,31 mmol/l; PC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1,88±0,13 mmol/l; PC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2,04±0,47 mmol/l; PC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1,65±0,18 mmol/l) és nőtt a 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-donációs aktivitás (I-R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76±13%; I-R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71±9%; I-R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56±22%; PC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93±6%; PC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83±15%; PC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69±10%) is. Továbbá emelkedett a nyálkahártya teljes redukáló képessége (I-R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256±52 AS/g; I-R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233±33 AS/g; I-R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231±46 AS/g; PC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: 304±66 AS/g; PC</w:t>
      </w:r>
      <w:r>
        <w:rPr>
          <w:color w:val="000000"/>
          <w:position w:val="-4"/>
          <w:sz w:val="21"/>
          <w:szCs w:val="21"/>
          <w:vertAlign w:val="subscript"/>
        </w:rPr>
        <w:t xml:space="preserve">J</w:t>
      </w:r>
      <w:r>
        <w:rPr>
          <w:color w:val="000000"/>
          <w:sz w:val="24"/>
          <w:szCs w:val="24"/>
        </w:rPr>
        <w:t xml:space="preserve">: 324±65 AS/g; PC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: 294±41 AS/g).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Következtetések. A kezelés hatásosnak bizonyult a bél TLR mRNS expressziójának befolyásolásában; mindemellett egyaránt mérsékelte az AMS elzáródását követően fellépő ischaemiás-reperfúziós bélkárosodás mértékét.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60445">
    <w:multiLevelType w:val="hybridMultilevel"/>
    <w:lvl w:ilvl="0" w:tplc="29194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60445">
    <w:abstractNumId w:val="44160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774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