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ISTVÁN-PAUL</w:t>
            </w:r>
          </w:p>
          <w:p w:rsidR="00C275A3" w:rsidRDefault="00A96AEC" w:rsidP="00C275A3">
            <w:pPr>
              <w:pStyle w:val="Hallgatokepzes"/>
            </w:pPr>
            <w:r>
              <w:t>Altalanos orvosi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Marosvasarhelyi Orvosi es Gyogyszereszeti Egyetem</w:t>
            </w:r>
            <w:r w:rsidR="00C275A3">
              <w:br/>
            </w:r>
            <w:r w:rsidR="00DB4822">
              <w:t>Orvosi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Somogyi Péter Frs FMedSci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MRC Anatomical Neuropharmacology Unit, University of Oxford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Kisagyi Purkinje sejt axonális elváltozások molekuláris és elektromikroszkópos jellemzése egér betegség modellekben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eszenciális tremor napjaink egyik leggyakoribb neurológiai kórképe. A humán post-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mortem morfopatológiai tanulmányok egy agytörszi érintettségű, Lewy-testekkel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jellemezhető, és egy kisagyi érintettségű formáját különítik el. Utóbbiban megfigyelték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Purkinje sejtek számának csökkenését, valamint az úgynevezett torpedók (axonnyúlvány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kiöblösödés) számának növekedését, egészséges öreg egyénekhez viszonyítva. A torpedók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Purkinje sejteken alakulnak ki, feltételezhetően disztális degenerációra adott válaszreakció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eredményeként. Tanulmányunk célja felmérni a torpedók morfológiai, immunhisztokémiai,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szerkezeti sajátosságait alpha-synuclein-t túlexpresszáló, a P301S humán tau mutációt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valamint az Alz17 mutációt hordozó egér törzsek kisagyában. Fénymikroszkóp alatt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Purkinje sejtek torpedószerű axonális elváltozásai morfológiai heterogenitást mutatnak.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Kettős immunfluoreszcens jelöléssel vizsgálva a tartalmukat, nem észleltünk ezekben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felhalmozódott tau illetve alfa-szinuklein fehérjéket, viszont az inozitol-triszfoszfát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receptorra talált immunpozitivitásuk az érintett sejt kalcium forgalmában betöltött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potenciális szerepükre utal. Elektronmikroszkópos felvételeken a kiöblösödésekben a sima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endoplazmatikus retikulum tubuláris, szabályosan rendezett felhalmozódását láttuk. Más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típusú tágulatok a mitokondriumok és egyéb sejtszervecskék felhalmozódását mutatták.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szubcelluláris elváltozások hatása a sejtek működésére jelenleg ismeretlen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előfordulásukról a humán patológiában még nincs tudomásunk. Elkezdtük ezért emberből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származó kisagyi mintákban általunk talált Purkinje sejt elváltozások elektronmikroszkópos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tanulmányozását. A humán torpedók szerkezetének és molekuláris tartalmának részletes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jellemzése hozzájárulhat a Purkinje sejt funkciójának megváltozásából eredő patológiás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jelenségek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28912">
    <w:multiLevelType w:val="hybridMultilevel"/>
    <w:lvl w:ilvl="0" w:tplc="77569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28912">
    <w:abstractNumId w:val="92628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211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