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ISTVAN-PAUL LUKACS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Medicine and Pharmacy of Tirgu Mures</w:t>
            </w:r>
            <w:r w:rsidR="00C275A3">
              <w:br/>
            </w:r>
            <w:r w:rsidR="00DB4822">
              <w:t>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Peter Somogyi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professor,  MRC Anatomical Neuropharmacology Unit, University of Oxford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Immunohistochemical and electronmicroscopic study of cerebellar Purkinje cell axonal swellings in mouse disease models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eszenciális tremor napjaink egyik leggyakoribb neurológiai kórképe. A humán post-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mortem morfopatológiai tanulmányok egy agytörszi érintettségű, Lewy-testekkel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jellemezhető, és egy kisagyi érintettségű formáját különítik el. Utóbbiban megfigyelték 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Purkinje sejtek számának csökkenését, valamint az úgynevezett torpedók (axonnyúlvány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kiöblösödés) számának növekedését, egészséges öreg egyénekhez viszonyítva. A torpedók 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Purkinje sejteken alakulnak ki, feltételezhetően disztális degenerációra adott válaszreakció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eredményeként. Tanulmányunk célja felmérni a torpedók morfológiai, immunhisztokémiai,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és szerkezeti sajátosságait alpha-synuclein-t túlexpresszáló, a P301S humán tau mutációt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valamint az Alz17 mutációt hordozó egér törzsek kisagyában. Fénymikroszkóp alatt 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Purkinje sejtek torpedószerű axonális elváltozásai morfológiai heterogenitást mutatnak.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Kettős immunfluoreszcens jelöléssel vizsgálva a tartalmukat, nem észleltünk ezekben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felhalmozódott tau illetve alfa-szinuklein fehérjéket, viszont az inozitol-triszfoszfát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receptorra talált immunpozitivitásuk az érintett sejt kalcium forgalmában betöltött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potenciális szerepükre utal. Elektronmikroszkópos felvételeken a kiöblösödésekben a sima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endoplazmatikus retikulum tubuláris, szabályosan rendezett felhalmozódását láttuk. Más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típusú tágulatok a mitokondriumok és egyéb sejtszervecskék felhalmozódását mutatták.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Ezen szubcelluláris elváltozások hatása a sejtek működésére jelenleg ismeretlen 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előfordulásukról a humán patológiában még nincs tudomásunk. Elkezdtük ezért emberből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származó kisagyi mintákban általunk talált Purkinje sejt elváltozások elektronmikroszkópos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tanulmányozását. A humán torpedók szerkezetének és molekuláris tartalmának részletes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jellemzése hozzájárulhat a Purkinje sejt funkciójának megváltozásából eredő patológiás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jelenségek megértéséhez.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834464">
    <w:multiLevelType w:val="hybridMultilevel"/>
    <w:lvl w:ilvl="0" w:tplc="750610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834464">
    <w:abstractNumId w:val="738344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39701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