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BÍRÓ</w:t>
            </w:r>
          </w:p>
          <w:p w:rsidR="00C275A3" w:rsidRDefault="00A96AEC" w:rsidP="00C275A3">
            <w:pPr>
              <w:pStyle w:val="Hallgatokepzes"/>
            </w:pPr>
            <w:r>
              <w:t>Pulmonology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Tirgu Mures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ÁGNES FAIL</w:t>
            </w:r>
          </w:p>
          <w:p w:rsidR="00DB4822" w:rsidRDefault="00C275A3" w:rsidP="004D7940">
            <w:pPr>
              <w:pStyle w:val="Hallgatokepzes"/>
            </w:pPr>
            <w:r>
              <w:t>Pediatry</w:t>
            </w:r>
            <w:r w:rsidR="00A96AEC">
              <w:br/>
              <w:t>BSc,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of Tirgu Mures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General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EDINA TÖRÖK</w:t>
            </w:r>
          </w:p>
          <w:p w:rsidR="00C275A3" w:rsidRDefault="00A96AEC" w:rsidP="00C275A3">
            <w:pPr>
              <w:pStyle w:val="Hallgatokepzes"/>
            </w:pPr>
            <w:r>
              <w:t>Internal Medicine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Tirgu Mures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Mónika Szabó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Prevalence of metabolic syndrome components in children aged 10-15 years in relation to socio-demographic items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Metabolic diseases are becomming more common among youngsters. In time they can significantly increase a person's risk for cardiovascular disease. The causes are lifestyle changes and socio-demografic items. Our goal was to study the metabolic parameters of transylvanian children in relation to genetic, lifestyle and socio-demographic correlations.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Methods: The major components of metabolic syndrome were evaluated among 275 transylvanian students in a longitudinal cohort study of children aged 10-15 years by gender and ethnicity (hungarian, rumanian, romany). Biometric and anthropometric measurments were obtained, blood pessure, preprandial glucose and triglyceride levels measured. They also filled out a questionnaire of 35 questions referring to: exercise, learning habits, nutrition, familial history, etc. We defined that a child has metabolic syndrome, if minimum 3 components are present from the following: abdominal obesity and/or overweight, increased blood pressure, elevated blood sugar and triglyceride levels.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22,55% of the students were overweight. 28,73% had increased blood pressure, 19,56% had elevated blood sugar levels and 23,50% had elevated triglycerides. Hungarian students had worse metabolical profile. 4% of the students had metabolic syndrome. The poor metabolic condition is related to residence (village), 10-11 age groop, watching TV, regular use of the computer, eating fast food and daily reading. Family history of metabolic diseases show a significantly increased likelihood of developing the syndrome.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Metabolic disorders are present in an alarmingly high proportion among transylvanian youngsters. Positive family history, ethnicity, sedentarism, fast food equaly pose the risk of developing metbolic syndrome.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00639">
    <w:multiLevelType w:val="hybridMultilevel"/>
    <w:lvl w:ilvl="0" w:tplc="2151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00639">
    <w:abstractNumId w:val="74200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587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