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CSEKE SZILVIA</w:t>
            </w:r>
          </w:p>
          <w:p w:rsidR="00C275A3" w:rsidRDefault="00A96AEC" w:rsidP="00C275A3">
            <w:pPr>
              <w:pStyle w:val="Hallgatokepzes"/>
            </w:pPr>
            <w:r>
              <w:t>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NOÉMI ÁGNES</w:t>
            </w:r>
          </w:p>
          <w:p w:rsidR="00DB4822" w:rsidRDefault="00C275A3" w:rsidP="004D7940">
            <w:pPr>
              <w:pStyle w:val="Hallgatokepzes"/>
            </w:pPr>
            <w:r>
              <w:t>Orvosi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Böhm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KKH Freiberg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Retinaculum flexorum musculorum manis vastagságának mérése idiopáthiás carpal tunnel syndromában ultrahangvizsgálattal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carpalis alagút syndroma (CTS) az egyik legelterjedtebb kompressziós neuropathia, melynek diagnózisában a magasfrekvenciás ultrahang vizsgálat gyakran alkalmazott módszer. Mivel az ultrahangos felvételen látható a carpalis alagutat határoló flexor reinaculum, melynek fontos szerepe van a CTS kialakulásában, feltettük a kérdést , hogy idiopathiás CTS-ás betegekben, lehetséges ethiológiai tényező-e a flexor retinaculum megvastagodása.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 és Módszer: 2012. június 23.-szeptember 30. között CTS-ra jellemző panaszokkal jelentkező páciensből kiválasztottunk 30 beteget. Kizártuk a diabeteses, polyneuropathiás valamint előzetes konzervatív/sebészi kezelésnek alávetett betegeket. CTS rutin diagnosztikai eljárásai mellett (elektrofiziológia, ultrahang), lemértük a hosszmetszeti és keresztmetszeti képen is a flexor retinaculum vastagságát az os hamatum magasságában. Ugyanezt elvégeztük 19 kontroll esetben is. Az ultrahang vizsgálatot Toshiba Aplio T500-as készülékkel, 18 MHz-es lineáris fejjel végeztük. A statisztikai számításokhoz lináris regresszióanalízist és Pearson-féle korrelációs próbát használtunk, ahol az eredményeket p&lt;0,05 esetén tekintettük szignifikánsnak.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a különbség a betegcsoport és a kontrollcsoportban 0,9 mm feletti flexore retinaculum megvastagodás esetén. Negatív irányú korrelációt találtunk a neurometria sensoros vezetési sebessége és flexor retinaculum értékei között a beteg és a kontroll csoportban egyaránt, valamint pozitív korrelációt az ideg keresztmetszete és a flexor retinaculum értékei között.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flexor retinaculum vastagságának ultrahangos mérése alkalmas módszer az idiopathiás CTS kórismézésére.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40175">
    <w:multiLevelType w:val="hybridMultilevel"/>
    <w:lvl w:ilvl="0" w:tplc="25784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40175">
    <w:abstractNumId w:val="92740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524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