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NORBERT</w:t>
            </w:r>
          </w:p>
          <w:p w:rsidR="00C275A3" w:rsidRDefault="00A96AEC" w:rsidP="00C275A3">
            <w:pPr>
              <w:pStyle w:val="Hallgatokepzes"/>
            </w:pPr>
            <w:r>
              <w:t>-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PÉLI KINGA-SZIDÓNIA</w:t>
            </w:r>
          </w:p>
          <w:p w:rsidR="00DB4822" w:rsidRDefault="00C275A3" w:rsidP="004D7940">
            <w:pPr>
              <w:pStyle w:val="Hallgatokepzes"/>
            </w:pPr>
            <w:r>
              <w:t>-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Mártha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előadótanár,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BCG hólyag instilláció fontossága a felületes, nem izominvazív hólyagdaganatok kezelésében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BCG hólyag instilláció a felületes, nem izominvazív papilláris hólyag carcinoma esetén hivatott a daganat progresszióját, recurrenciáját megelőzni, valamint a távoli metasztázisok kialkulásának megakadályozását biztosítani a hólyagfalban kiváltott immunválasz révén.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Retrospektív tanulmány, amelyben vizsgáljuk a 2006- 2012 időintervallumban a Marosvásárhelyi Urológia Klinika 135 húgyhólyag daganatos betegének a teljes BCG instilláció kezelés hatékonyságát.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 és módszer:  A vizsgált betegcsoportban figyelembe vettük a nemek arányát (férfi: nő -&gt; 3:1), daganat szövettani típusát (Ta, G1=30%, G2=53%, G3=17%), méretét és számát. Transzuretrális hólyagrezekció végrehajtása után, LAMM séma alapján, az első 6 hétben heti egy instillációt végzünk. Ezután cisztoszkópiát kivitelezünk, majd 3 havonta 1- 3 instillációt és cisztoszkópiát alkalmazunk 36 hónapon át.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átlag életkor 50- 70 év, valamint a recidiva arány 5% (7 személy). Ezesetben a recidiva az elsődleges daganattal megegyező szövettani tulajdonságokat mutat. Mindezek mellett néhány szövődmény is fellépett a betegek 13%-nál (18 személy). Ezek közé sorolható a makroszkópikus hematuria, láz (38- 38,5C fok), cisztitisz és urethritisz, illetve egy személynél a TBC-s cisztitisz volt kimutatható.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Kijelenthető, hogy a BCG instilláció hatékony kezelési módszer a felületes, nem izominvazív papilláris hólyagdaganatok esetén.Ugyanakkor az 5%-os recidiva arány arra enged következtetni, hogy érdemes alkalmazni a kezelést minden ilyen típusú hólyagdaganat esetén.  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28375">
    <w:multiLevelType w:val="hybridMultilevel"/>
    <w:lvl w:ilvl="0" w:tplc="69290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28375">
    <w:abstractNumId w:val="17028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1355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