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NORBERT FÁBIÁN</w:t>
            </w:r>
          </w:p>
          <w:p w:rsidR="00C275A3" w:rsidRDefault="00A96AEC" w:rsidP="00C275A3">
            <w:pPr>
              <w:pStyle w:val="Hallgatokepzes"/>
            </w:pPr>
            <w:r>
              <w:t>-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Marosvásárhely</w:t>
            </w:r>
            <w:r w:rsidR="00C275A3">
              <w:br/>
            </w:r>
            <w:r w:rsidR="00DB4822">
              <w:t>General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KINGA- SZIDÓNIA PÉLI</w:t>
            </w:r>
          </w:p>
          <w:p w:rsidR="00DB4822" w:rsidRDefault="00C275A3" w:rsidP="004D7940">
            <w:pPr>
              <w:pStyle w:val="Hallgatokepzes"/>
            </w:pPr>
            <w:r>
              <w:t>-</w:t>
            </w:r>
            <w:r w:rsidR="00A96AEC">
              <w:br/>
              <w:t>BSc,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Medicine and Pharmacy of Marosvásárhely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General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Orsolya Mártha 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impotance of BCG bladder instillation in non-muscle invasive bladder cancer treatment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BCG bladder instillations are used to prevent the progression, recurrency and metastasis of non- muscle invasive papillary bladder cancer causing an inflamatory responce in the wall of the bladder.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Methods: It is a retrospective study of 135 bladder cancer patients treated with BCG bladder intillations between 2006- 2012 in Urology Clinic of Marosvásárhely.The group of patients was analized by gender (men: women -&gt; 3:1), the tumor's histopathology (Ta, G1=30%, G2=53%, G3=17%) and dimensions. After transurethral bladder resection the BCG bladder instillations were performed weekly for 6 weeks and for 36 months 1-3 instillations and 1 cystoscopy every 3 months according to the LAMM scheme.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The recurrency rate was 5% (7 patients).The recurrent tumor's histopathological character was identical with the properties of the primary tumor. In 13% of the cases (18 patients) the patients experienced the following side effects: macroscopic hematuria, fever (38- 38,5C), cystitis, urethritis and tuberculous cystitis.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Conclusion: Therfore, we can announce that the BCG bladder instillation is an effective treatment in the therapy of non-muscle invasive papillary bladder cancer, regarding of the 5% recurrency rate.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47221">
    <w:multiLevelType w:val="hybridMultilevel"/>
    <w:lvl w:ilvl="0" w:tplc="16352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47221">
    <w:abstractNumId w:val="363472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185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