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KICSÁK ÁDÁM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Végh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Hardveresen megvalósított szemafor modul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hardvereknek, és a rajtuk futó operációs rendszernek egy fontos eleme a szemafor. Az operációs rendszer a hardver erőforrásait szemaforokkal védi, hogy azokat a futó folyamatok egymást kölcsönösen kizárva használhassák.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szemafor szoftveres megvalósítása esetén szemafor egy bitként van tárolva a memóriában. A probléma az, hogy ezen memóriaterület szoftveres kezelése többlet erőforrást igényel, mert gondoskodni kell arról, hogy a rajta végzett a műveletek atomiak legyenek.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hardveres megoldás esetén az atomi műveletek könnyebben kivitelezhetőek. Ezekben a megoldásokban a hardver tervezése olyan, hogy több művelet is elvégezhető akár egy órajel ciklus alatt.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olyan hardveres szemafor modul megvalósítását és szimulációját mutatja be, mely nem használja a rendszermemóriát, és a szemafor műveletek egy órajel ciklus alatt végbemennek.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19872">
    <w:multiLevelType w:val="hybridMultilevel"/>
    <w:lvl w:ilvl="0" w:tplc="48820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19872">
    <w:abstractNumId w:val="63319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416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