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BEREZVAI ZOMBOR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Juhász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Agrárgazdasági Kutató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húsipari vállalatok helyzetének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ártranszmisszió; piaci verseny; Granger-okság; magyar húsipar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2011 és 2013 között sorozatosan bedőlő magyar húsipari vállalatok külső piaci helyzetét vizsgálom ártranszmissziós elemzés segítségével. A kutatás során arra a kérdésre keresem a választ, hogy az ellátási láncban alattuk és fölöttük lévő iparágak piaci erejük révén képesek-e olyan kedvezőtlen gazdasági környezetet teremteni, amelyben a húsfeldolgozó vállalatok nyereséges működése ellehetetlenül. Eredményeim alapján ez nem áll fenn. A sertéstenyésztőktől kiinduló sokkok szimmetrikusan és teljesen megjelennek a félsertés átadási árában, és ez továbbgyűrűzik a feldolgozói átadási árakba is. A feldolgozók inflációval korrigált árrése szignifikánsan nem változott a vizsgált periódusban (2004–2012). Véleményem szerint a vállalatok sorozatos bedőlését a kereslet csökkenése eredményezi, amelynek hosszú távú folyamataitól függ, hogy megéri-e állami pénzen megmenteni a csődbe jutó cégeket.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99892">
    <w:multiLevelType w:val="hybridMultilevel"/>
    <w:lvl w:ilvl="0" w:tplc="49150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99892">
    <w:abstractNumId w:val="60299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778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