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MÁRKUS ÁDÁM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Pásztor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Felelős szerkesztő,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határhatás vizsgálata a regionális gazdasági integrációkban és Közép-Kelet-Európában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határhatás; gravitációs modell; integráció; Közép-Kelet-Európa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évtizedekben elmélyült globalizáció sokak szerint a távolságok halálát, a határok elmosódását, megszűnését eredményezi. Számos tanulmány mégis ennek az ellenkezőjét bizonyítja, vagyis a határok kereskedelmet korlátozó szerepére hívja fel a figyelmet. Ez a dolgozat kétféleképpen világít rá arra a tényre, hogy az országok sokkal többet kereskednek országhatáraikon belül, mint ahogy azt várnánk a XXI. század globalizálódott világában. A szerző először a nemzetközi empirikus irodalmak áttekintésével ad egy következetes képet az úgynevezett határhatás (border effect) jelenségéről, vagyis a belföldi kereskedelemi partnerek túlzott preferálásáról. Ezután – önálló empirikus kutatás keretein belül – Közép-Kelet-Európát állítja a középpontba, és egy kiterjesztett gravitációs modell segítségével becsüli meg a határhatás nagyságát 8 országban. Az évenként lefuttatott keresztmetszeti regressziós elemzés szerint a régió országai folyamatos integrálódást mutattak az Európai Unió belső piacán 2001 és 2010 között. A határhatás mutató értéke, ami kezdetben még rendkívül magas volt, évről évre csökkent. Az eredmények továbbá arra engednek következtetni, hogy a Balti országok és Lengyelország piacai még az időszak végén is meglehetősen nagy torzulást mutattak a belföldi partnerek irányába, miközben Magyarország, Csehország és Szlovákia nemzetközi kereskedelmét jóval kevésbé korlátozták a nemzeti határok.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69257">
    <w:multiLevelType w:val="hybridMultilevel"/>
    <w:lvl w:ilvl="0" w:tplc="38791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69257">
    <w:abstractNumId w:val="9556925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0400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