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MÁTÉ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Hubert János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 (ELTE TáTK),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Befektetői túlreagálás a BÉT-en - avagy valóban hatékonyak-e a piacok?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túlreagálás; piaci hatékonyság; viselkedési pénzügyek; abnormális hozam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legfőbb kérdése, hogy elfogadható-e a hatékony piacok elmélete, vagy pedig teljesül a viselkedési pénzügyek azon állítása, mely szerint a befektetők nem bayes-i módon döntenek, hanem bizonyos mértékben túlzottan extrapolálnak a jövőre vonatkozóan, túlreagálják az információkat. Ismertetésre kerülnek a piacon tapasztalható túlreagálással kapcsolatos eredmények, melyek értelmében a múltban a piacot alulteljesítő portfóliók felülmúlták a piacot túlteljesítő részvényeket, azonban ez csak egy év után volt szignifikáns, egy éven belül ennek a fordítottja teljesült. A dolgozat célja, hogy ezen állítást vizsgálja meg a BÉT adatain keresztül. Az alkalmazott módszertan a piaci hatékonyság állításából indul ki, vagyis az abnormális hozamok alapján határozódnak meg az alul-, illetve túlteljesítő portfóliók, amelyek a következő időszakban tesztelésre kerülnek. Ezek alapján a BÉT adatain elfogadható azon állítás, hogy rövid távon a túlteljesítő portfólió felette marad az alulteljesítő portfóliónak, azonban ez hat hónap után változik. Ez az eredmény statisztikailag is szignifikánsnak bizonyult, sőt, robusztusnak tekinthető a megfigyelési periódusok hosszára is, azaz más intervallum felosztás esetén is hasonló eredmény rajzolódik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15327">
    <w:multiLevelType w:val="hybridMultilevel"/>
    <w:lvl w:ilvl="0" w:tplc="32393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15327">
    <w:abstractNumId w:val="82115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553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