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LÁSZLÓ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IMRE</w:t>
            </w:r>
          </w:p>
          <w:p w:rsidR="00DB4822" w:rsidRDefault="00C275A3" w:rsidP="004D7940">
            <w:pPr>
              <w:pStyle w:val="Hallgatokepzes"/>
            </w:pPr>
            <w:r>
              <w:t>Biztosítási és pénzügyi matematika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Márkus Balázs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Befektetések és Vállalati Pénzügy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magyar vállalat elemzése WDCF modellel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WDCF; Egis; vállalatértékelés; diszkontált cash-flow modell; befektetés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vállalatértékelések területén mindmáig a legelterjedtebb módszerek a diszkontált cash-flow alapú modellek különböző válfajai. Ezek főlépéseikben megbecsülik a vállalat várható pénzáramát, majd ezt diszkontálva a vállalat kockázatának megfelelő diszkontlábbal jutnak el a vállalat becsült értékéig. Az értékelés ilyenfajta folyamata során a vállalat működésében rejlő bizonytalanság csak a magasabb diszkontlábban érezteti hatását, miközben a vállalati pénzáramot évről-évre várható értékével becsüljük. Ekkor a várható érték nem tesz különbséget két lényegesen eltérő szórású valószínűségi változó között, ha azok várható értékben megegyeznek, csupán nagyobb hozamot vár el a kockázatosabbtól, ezzel csökkentve annak jelenértékét. Ilyenformán a vállalat kockázatmentes egyenértékes ét számítja a piac kockázati preferenciája szerint. Tanulmányunk során kísérletet teszünk arra, hogy a várható cash-flow elemeit pontbecslések sorozata helyett valószínűségi változókként kezeljük és ezek realizációi alapján számítva a vállalat értékét specifikáljuk annak eloszlását. Célunk ezzel olyan többletinformáció szerzése, amelyet ismerve a befektetők könnyebben el tudják helyezni a befektetési alternatívát saját kockázati preferencia rangsorukban.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64247">
    <w:multiLevelType w:val="hybridMultilevel"/>
    <w:lvl w:ilvl="0" w:tplc="22696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64247">
    <w:abstractNumId w:val="23364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718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