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JOHANNA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Berlinger Edina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Befektetések és Vállalati Pénzügy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hitelminősítési hullámainak hatása a tőkepiacra – Eseményelemzés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eseményelemzés; hitelminősítés; abnormális hozam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arra a kérdésre keresem a választ, hogy Magyarország hitelminősítési hullámai milyen hatással vannak a magyar tőkepiacra, illetve közvetve milyen hatást gyakorolnak más országok tőkepiacaira. A hitelminősítők besorolásai mindenki számára az ország pénzügyi-gazdasági helyzetéről adnak tájékoztatást, ezért gondoltam úgy, hogy az ország minősítésének külföldre gyakorolt hatásáról is érdemes lenne tájékozódni néhány hitelintézet árfolyamán keresztül. A vizsgálat elvégzésére legalkalmasabb módszer az eseményelemzés módszere, amelyet gyakran alkalmaznak, ha hírek hatását szeretnék elemezni az árfolyam-változásokon. A minősítéseket 2000 januárjától néztem napjainkig, ezalatt az idő alatt összesen öt minősítési hullámot azonosítottam, ezek hatásait elemeztem a bejelentések előtti harminc napos periódusban, illetve az események utáni két hetes időszakban. Az abnormális hozamok nagyságából következtettem a hitelminősítés bejelentéseinek információtartalmára. Öt esetből háromszor az eredmények megfeleltek a várakozásaimnak, így a leminősítések negatív hatással voltak az árfolyamokra, a felminősítések pedig enyhe pozitív hatással, azonban két esetben eltértek tőle. Úgy gondolom, hogy további kutatási témának kiváló lenne a bejelentések időpontjában az árfolyamokra ható más események azonosítása.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46087">
    <w:multiLevelType w:val="hybridMultilevel"/>
    <w:lvl w:ilvl="0" w:tplc="14617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46087">
    <w:abstractNumId w:val="144460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502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