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KOLLÁR NÓRA ETELKA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Márk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Gazdasági igazgató,  KOM Központi Okosmérés Zrt., az MVM Csoport tagja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Valóban racionális az ember? - A kilátáselmélet tanainak vizsgálata a magyar gazdasági szereplők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Viselkedési pénzügytan, Kilátáselmélet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pénzügyi viselkedéstan egyik legelső sarokkövét Daniel Kahneman és Amos Tversky 1979-ben publikált új modellje, a kilátáselmélet (prospect theory) jelenti. Ebben az elméletben Kahneman és Tversky a várható hasznosság elméletet (expected utility theory) megvizsgálva arra a következtetésre jut, hogy ez a modell sok esetben nem megfelelően írja le a gazdasági szereplők döntéseit, hiszen viselkedésükben megfigyelhetők bizonyos irracionális elemek, amelyeket figyelembe véve felépítenek egy új modellt.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ezt az elméletet vizsgálom meg közelebbről, veszem górcső alá. Célom elsősorban nem a modellben kialakított változók, vagy a modell felépítésének, eredményességének kritikája. Dolgozatomban az elmélet kidolgozásának alapjául vett emberi viselkedési minták teljesülését szeretném vizsgálni a gyakorlatban. Mégpedig, hogy a szerzők által megfigyelt irracionalitások valóban jellemzőek-e a gazdasági szereplőkre, illetve, hogy ezek mennyire hasonlóak, és egyformán megfigyelhetőek-e bizonyos szempontok alapján eltérő csoportokhoz tartozó gazdasági szereplőkre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243682">
    <w:multiLevelType w:val="hybridMultilevel"/>
    <w:lvl w:ilvl="0" w:tplc="26946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243682">
    <w:abstractNumId w:val="332436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7819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