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GÁLIK JULIANNA KATALIN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Keresztély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Infláció egy virtuális világban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sokszereplős online játék; fogyasztóiár-index; pénzkereslet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Castronova (2006) szerint a sokszereplős online játékokban (MMORPG) inflációt generálhat a valódi pénzért való kereskedés, azaz a játékbeli pénz valódi pénzért való eladása, cseréje. Ez az állítás élesen szemben áll a RuneScape játékban tapasztalt jelenségekkel. Azokban azok időszakokban, amikor a makrók elburjánzottak a játékban, a legnépszerűbb termékek árai lényegesen alacsonyabbak voltak, mint amikor a makrókat kitiltották a játékból.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 megmagyarázása érdekében elkészítettem a RuneScape fogyasztóiár-indexét négy évre visszamenőleg. Az adatok megerősítették a tapasztalatokat, a valódi pénzért való kereskedés a fogyasztóiár-index csökkenéséhez vezetett. Az index segítségével elemezhetővé váltak az árváltozások mögött meghúzódó okok. Arra a következtetésre jutottam, hogy a játék egyes gazdasági periódusait eltérő infláció jellemzi. Nem volt megfigyelhető olyan tartós áremelkedés vagy -csökkenés, amelynek hatása négy évig megmaradt volna. A sokkok, amelyek az eltérő periódusokat elválasztották, alapvetően a pénzkereslethez köthetőek. Ezzel szemben a pénzkínálat változásának hatásai nem voltak tetten érhetőek.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86670">
    <w:multiLevelType w:val="hybridMultilevel"/>
    <w:lvl w:ilvl="0" w:tplc="41566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86670">
    <w:abstractNumId w:val="26686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15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