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FERENCZI DÁNIEL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LAZÁNYI ORSOLYA</w:t>
            </w:r>
          </w:p>
          <w:p w:rsidR="00DB4822" w:rsidRDefault="00C275A3" w:rsidP="004D7940">
            <w:pPr>
              <w:pStyle w:val="Hallgatokepzes"/>
            </w:pPr>
            <w:r>
              <w:t>Regionális és környezeti gazdaságtan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GYULA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Forman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(BCE - Gazdaságföldrajz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Kiút a rengetegből - ősrégi örségi tájak mentén - Az Őriszentpéteri kistérség fejlesztési terve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helyi gazdaságfejlesztés, területfejlesztés, közösségfejlesztés, helyi értékek, helyi erőforrások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Bizottság Kohéziós Jelentéseiből ismert az a jelenség, hogy az országok közti különbségek ugyan jellemzően csökkennek, de az országokon belül egyre inkább leszakadnak a periférikus régiók a centrumokhoz képest. Magyarországon ez a jelenség jellemzően az aprófalvas szerkezetű régiókat sújtja. Dolgozatunkban egy ilyen terület, az Őriszentpéteri kistérség helyzetét és fejlesztési lehetőségeit vizsgáljuk meg. A dolgozat első részében SWOT elemzés illetve probléma-és célfa eszközökkel azonosítjuk a régió periférikusságát előidéző okokat. Ezek segítségével azonosítjuk azokat a célokat melyek mentén a kistérség gazdasági fejlesztése végbevihető, illetve a lehetséges bázistevékenységeket. Dolgozatunk második részében pedig két forgatókönyv mentén dolgozunk ki fejlesztési terveket az előző fejezetben feltárt célokra és lehetőségekre támaszkodva. A fejlesztési tervek kidolgozásában kiemelt szerepet kapnak a kistérség saját, belső erőforrásai, melyek növelhetik annak versenyképességét.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80625">
    <w:multiLevelType w:val="hybridMultilevel"/>
    <w:lvl w:ilvl="0" w:tplc="17309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80625">
    <w:abstractNumId w:val="680806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420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