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MILÁN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Szabina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Számítástudományi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mobilfizetési alkalmazások sikeressége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okostelefon térnyerése és a mobilinternet használati lehetőségeinek növekedése következtében előtérbe kerültek a fizetési tranzakciók lebonyolítását segítő alkalmazások. A gyorsan elérhető és óriási mennyiségű adat birtokában az információk feldolgozása az emberek számára nehézségekbe ütközik, emiatt szükséges az irányzott, rendszerezett információközlés a felhasználók felé, s ez determinálja a mobilfizetéssel kapcsolatos alkalmazások sikerességét/sikertelenségét. Ha nem is a készpénz teljes helyettesítéseként, de vajon a mobilfizetési alkalmazások tudnak-e valós alternatívaként szolgálni bankkártyák mellett vagy helyett? Hová fog fejlődni a mobilfizetés, s lesz-e jövője az ilyen jellegű alkalmazásoknak? Dolgozatomban a keresem a választ a fenti kérdésekre.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49904">
    <w:multiLevelType w:val="hybridMultilevel"/>
    <w:lvl w:ilvl="0" w:tplc="57671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49904">
    <w:abstractNumId w:val="46849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338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