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PÓTÁRI LAURA NÓRA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Incze Emma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"Az üzemeltetés lokalizálása" az Accor csoport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szállodaüzemeltetés; Accor; menedzsmentszerződés; franchise; transznacionális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Accor szállodalánc-csoport nemzetközi terjeszkedési stratégiáját a különféle üzemeltetési formák megválasztásának a tükrében elemzem. Kiinduló elméleti modellem a Bartlett-Ghoshal (1989) féle transznacionális modell, amely alapján a szállodaipar helyzetét befolyásoló egyik legfőbb kérdést, az üzemeltetést, két dimenzió mentén vizsgálom. E két dimenzió a globális hatékonyság és a lokális válaszképesség, mely a dolgozat során bizonyosságot nyer, hogy egyidejűleg fontos. Hiszen napjainkban igen kiélezett verseny folyik a nemzetközi szállodapiacon, ezért elengedhetetlen a folyamatos globális fejlődés, azaz az új piacokra való behatolás, az újabb szállodák átadása, a felvásárlások vagy éppen a stratégiai szövetségek, valamint a különféle üzemeltetési szerződések kötése. Ugyanakkor mindegyik piacon mások a piacra lépési szabályok, a jogi korlátozások, az adószabályok, a politikai környezet, a társadalmi normák és a kulturális szokások, vagyis az üzemeltetési forma megválasztásakor mindezek is figyelembe kell venni. Ennek okán, az általam választott top10 szállodalánc-csoport egyikének példáján, a következő kutatási kérdéseket fogalmazom meg: A három fő terjeszkedési területen; Európában, Ázsia csendes-óceáni részén, illetve Latin-Amerikában hogyan lokalizálja az Accor csoport az üzemeltetést? Mely lokális tényezők kerülnek előtérbe az egyes üzemeltetési formák megválasztásakor? És egyáltalán milyen eloszlásban, mekkora százalékban érdemes alkalmazni a különféle típusokat? Mindezek megválaszolására dolgozatomban esettanulmányt folytatok és a következő eredményeket kapom: Európában, ahol a franciaországi központú Accor piacvezető, több mint 45 éves múlttal és szakmai tapasztalattal rendelkezik, tökéletesen ismeri a lokális sajátosságokat, azaz „otthon van”, 45 százalékos túlsúllyal a franchise és közel 40 százalékos súllyal a lízing típusú üzemeltetési konstrukciót alkalmazza. Ázsia csendes-óceáni részén, illetve Latin-Amerikában, amely mindkettő az európaitól egy merőben különböző kultúra és az Accor csoport számára idegen környezet, több mint 60 százalékos, valamint 45 százalékos túlsúllyal a menedzsmentszerződés alapján történő üzemeltetést preferálja. A különbség fő oka, hogy egy ismeretlen országban a standardizált, magas minőségi színvonalat képviselő szolgáltatások bevezetése, és egy új szálloda üzemeltetése saját menedzseri szakértelmet és szakmai tapasztalatot kíván, amelynek hiánya komoly kockázatot okozhatna az egész csoportra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21962">
    <w:multiLevelType w:val="hybridMultilevel"/>
    <w:lvl w:ilvl="0" w:tplc="95694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21962">
    <w:abstractNumId w:val="74421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712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