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KERESZTESI LUCA ÉVA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Zsolt Roland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 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növekedési cikluson túl: Revitalizáció egy érett szervezetben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üzleti modell; növekedési modell; kvantumugrás; többváltozós statisztikai módszertan; kvantitatív kutatás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középpontjában az a feltételezés áll, hogy az üzleti modell innováció új növekedési lehetőségeket biztosít az esettanulmány alanyául szolgáló szervezet számára. A kérdést a kutató a szervezet üzleti modell innovációja előtti és utáni teljesítményének és szervezeti mintázatának kapcsolatán keresztül vizsgálta.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üzleti modellek és növekedési modellek kapcsolatát a korábbi kutatói gyakorlattól eltérően több dimenzió mentén és a szervezet teljes életciklusában vizsgálja, mellyel meghatározó „szakirodalmi rést” tár fel. Ennek megfelelően az újszerű kérdésfelvetés vizsgálatához a dolgozatban újszerű elméleti keretrendszer is kialakításra kerül.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fele kritikai szempontokat is figyelembe véve foglalja össze a szervezetek növekedési lehetőségeinek feltárásában releváns szakirodalom keretrendszerét. A kutató által alkotott saját összefoglaló modellben kerülnek azonosításra az üzleti modellek és a növekedési ciklusok közötti feltételezett kapcsolódási pontok, amelyek létezése hipotézisek formájában a kvantitatív kutatás során kerül bizonyításra.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empirikus vizsgálat tárgya egy 60 éves múltra visszatekintő, több mint 100 országban jelen lévő, radikális növekedést végre hajtó szervezet, amelynek 2005-2011 közötti országonkénti teljesítmény- és állapotadatait vizsgálta a kutató 97 országra és 7 évre kiterjedően.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többváltozós statisztikai módszertan során bevont 679 megfigyelési egységre kialakításra kerültek a szervezet globális teljesítménydimenziói és jellemző szervezeti mintázatai. A mintázatokat üzleti modell-típusokkal azonosítva lehetővé vált következtetések levonása arra vonatkozóan, hogy milyen mintázatok jellemezték a szervezet növekedési útjának állomásait.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legfontosabb eredménye annak belátása, hogy a növekedési ciklusban való előrehaladás kapcsolatban van az éppen használatos üzleti modellel. Továbbá a növekedés dimenzióinak szétválasztásával láthatóvá vált két, a korábbi kutatásokban feltáratlan, a szervezeti növekedést a szervezet méretétől függetlenül befolyásoló dimenzió is: a növekedés a kapcsolatokban és a képességekben.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325899">
    <w:multiLevelType w:val="hybridMultilevel"/>
    <w:lvl w:ilvl="0" w:tplc="815734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325899">
    <w:abstractNumId w:val="2932589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59810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