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ADRAVETZ ÁKOS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JANKÓ DÁNIEL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KADOCSA ÉVA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Taródy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Stratégiai mintázatok tudásintenzív iparágakban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vállalkozói kompetenciák, business model canvas, hazai szájsebészeti és fogorvosi piac, adaptációs 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tudás intenzív iparágak vállalatainak fejlődési lehetőségeire koncentrál, a vállalkozói kompetencia hármas (know-what, know-how, know-who) vizsgálatán keresztül. A kutatás a hazai fogászati és szájsebészeti piacra fókuszál és annak üzleti modelljeit tárja fel. Két fő kérdésre keresi a választ. Egyrészt arra, hogy hogyan jelennek meg a hazai fogászati - szájsebészeti piac egyes üzleti modelljeiben a vállalkozói kompetenciák, a know-how, know-what és know-who elemek. Másrészt arra, hogy ezek a hazai fogászati - szájsebészeti rendelők milyen konkrét képességek javításával tudnak továbbfejlődni a know-how és know-who dimenziók mentén, megújítva ezáltal jelenlegi adaptációs stratégiájukat.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kérdések megválaszolására egy kvalitatív, (mély) interjúkon alapuló esettanulmányos kutatást végeztek a szerzők. Az egyes vállalkozások üzleti modelljeinek feltárásához pedig a Business Model Canvas keretrendszerét használták. A fenti kérdésekre keresve a választ, a szerzők három tipikus üzleti modellt („Turisztikai központ”, „Meghúzódó szakmai” és „Élenjáró”) azonosítottak a hazai fogászati és szájsebészeti piacon.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egyrészt arra az eredményre jutott, hogy a vállalkozói kompetenciák beleilleszkednek és fellelhetőek az egyes vállalkozások üzleti modelljeinek (BMC) elemei között. Másrészt arra, hogy az azonosított három üzleti modellben megjelenő know-how és know-who képességek nagyban eltérnek egymástól, egy közös azonban bennünk: mindegyikben vannak hiányzó és továbbfejlesztendő képességek. Ezek javítása révén két üzleti modell (a „Turisztikai központ” és a „Meghúzódó szakmai) új adaptációs stratégiát valósíthat meg, míg a harmadik csak jelenlegi adaptációs stratégiáját egészítheti ki néhány új adaptációs stratégiai elemmel, teljesítményének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31348">
    <w:multiLevelType w:val="hybridMultilevel"/>
    <w:lvl w:ilvl="0" w:tplc="30988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31348">
    <w:abstractNumId w:val="61931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899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